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D79" w:rsidRPr="00BE2742" w:rsidRDefault="005E7D79" w:rsidP="005E7D79">
      <w:pPr>
        <w:ind w:left="5760" w:firstLine="720"/>
        <w:rPr>
          <w:sz w:val="20"/>
          <w:szCs w:val="20"/>
        </w:rPr>
      </w:pPr>
      <w:r w:rsidRPr="00286C66">
        <w:rPr>
          <w:sz w:val="20"/>
          <w:szCs w:val="20"/>
        </w:rPr>
        <w:t xml:space="preserve">ΠΑΙΑΝΙΑ </w:t>
      </w:r>
      <w:r>
        <w:rPr>
          <w:sz w:val="20"/>
          <w:szCs w:val="20"/>
        </w:rPr>
        <w:t>13/7/26</w:t>
      </w:r>
    </w:p>
    <w:p w:rsidR="005E7D79" w:rsidRPr="00BE2742" w:rsidRDefault="005E7D79" w:rsidP="005E7D79">
      <w:pPr>
        <w:rPr>
          <w:sz w:val="20"/>
          <w:szCs w:val="20"/>
        </w:rPr>
      </w:pPr>
      <w:r w:rsidRPr="00286C66">
        <w:rPr>
          <w:sz w:val="20"/>
          <w:szCs w:val="20"/>
          <w:lang w:val="en-US"/>
        </w:rPr>
        <w:tab/>
      </w:r>
      <w:r w:rsidRPr="00286C66">
        <w:rPr>
          <w:sz w:val="20"/>
          <w:szCs w:val="20"/>
          <w:lang w:val="en-US"/>
        </w:rPr>
        <w:tab/>
      </w:r>
      <w:r w:rsidRPr="00286C66">
        <w:rPr>
          <w:sz w:val="20"/>
          <w:szCs w:val="20"/>
          <w:lang w:val="en-US"/>
        </w:rPr>
        <w:tab/>
      </w:r>
      <w:r w:rsidRPr="00286C66">
        <w:rPr>
          <w:sz w:val="20"/>
          <w:szCs w:val="20"/>
          <w:lang w:val="en-US"/>
        </w:rPr>
        <w:tab/>
      </w:r>
      <w:r w:rsidRPr="00286C66">
        <w:rPr>
          <w:sz w:val="20"/>
          <w:szCs w:val="20"/>
          <w:lang w:val="en-US"/>
        </w:rPr>
        <w:tab/>
      </w:r>
      <w:r w:rsidRPr="00286C66">
        <w:rPr>
          <w:sz w:val="20"/>
          <w:szCs w:val="20"/>
          <w:lang w:val="en-US"/>
        </w:rPr>
        <w:tab/>
      </w:r>
      <w:r w:rsidRPr="00286C66">
        <w:rPr>
          <w:sz w:val="20"/>
          <w:szCs w:val="20"/>
          <w:lang w:val="en-US"/>
        </w:rPr>
        <w:tab/>
      </w:r>
      <w:r w:rsidRPr="00286C66">
        <w:rPr>
          <w:sz w:val="20"/>
          <w:szCs w:val="20"/>
          <w:lang w:val="en-US"/>
        </w:rPr>
        <w:tab/>
      </w:r>
      <w:r w:rsidRPr="00286C66">
        <w:rPr>
          <w:sz w:val="20"/>
          <w:szCs w:val="20"/>
        </w:rPr>
        <w:t xml:space="preserve">                ΑΡ.ΠΡΩΤ:</w:t>
      </w:r>
      <w:r>
        <w:rPr>
          <w:sz w:val="20"/>
          <w:szCs w:val="20"/>
        </w:rPr>
        <w:t>22460</w:t>
      </w:r>
    </w:p>
    <w:tbl>
      <w:tblPr>
        <w:tblW w:w="0" w:type="auto"/>
        <w:tblInd w:w="-1276" w:type="dxa"/>
        <w:tblLook w:val="0000" w:firstRow="0" w:lastRow="0" w:firstColumn="0" w:lastColumn="0" w:noHBand="0" w:noVBand="0"/>
      </w:tblPr>
      <w:tblGrid>
        <w:gridCol w:w="3261"/>
      </w:tblGrid>
      <w:tr w:rsidR="005E7D79" w:rsidRPr="00286C66" w:rsidTr="005E7D79">
        <w:trPr>
          <w:trHeight w:val="4275"/>
        </w:trPr>
        <w:tc>
          <w:tcPr>
            <w:tcW w:w="3261" w:type="dxa"/>
          </w:tcPr>
          <w:p w:rsidR="005E7D79" w:rsidRPr="00080FBB" w:rsidRDefault="005E7D79" w:rsidP="00F32A9C">
            <w:pPr>
              <w:rPr>
                <w:sz w:val="28"/>
                <w:szCs w:val="28"/>
                <w:vertAlign w:val="subscript"/>
              </w:rPr>
            </w:pPr>
          </w:p>
          <w:p w:rsidR="005E7D79" w:rsidRPr="00080FBB" w:rsidRDefault="005E7D79" w:rsidP="00F32A9C">
            <w:pPr>
              <w:rPr>
                <w:sz w:val="28"/>
                <w:szCs w:val="28"/>
                <w:vertAlign w:val="subscript"/>
              </w:rPr>
            </w:pPr>
            <w:r w:rsidRPr="00286C66">
              <w:rPr>
                <w:noProof/>
                <w:sz w:val="20"/>
                <w:szCs w:val="20"/>
                <w:lang w:eastAsia="el-GR"/>
              </w:rPr>
              <w:drawing>
                <wp:anchor distT="0" distB="0" distL="114300" distR="114300" simplePos="0" relativeHeight="251659264" behindDoc="0" locked="0" layoutInCell="1" allowOverlap="1" wp14:anchorId="3ED98DD8" wp14:editId="3B237847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217805</wp:posOffset>
                  </wp:positionV>
                  <wp:extent cx="800100" cy="640080"/>
                  <wp:effectExtent l="0" t="0" r="0" b="7620"/>
                  <wp:wrapTopAndBottom/>
                  <wp:docPr id="9" name="Εικόνα 2" descr="ethnosi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ethnos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E7D79" w:rsidRPr="00080FBB" w:rsidRDefault="005E7D79" w:rsidP="00F32A9C">
            <w:pPr>
              <w:rPr>
                <w:b/>
                <w:bCs/>
                <w:sz w:val="28"/>
                <w:szCs w:val="28"/>
                <w:vertAlign w:val="subscript"/>
              </w:rPr>
            </w:pPr>
            <w:r w:rsidRPr="00080FBB">
              <w:rPr>
                <w:b/>
                <w:bCs/>
                <w:sz w:val="28"/>
                <w:szCs w:val="28"/>
                <w:vertAlign w:val="subscript"/>
              </w:rPr>
              <w:t>ΕΛΛΗΝΙΚΗ ΔΗΜΟΚΡΑΤΙΑ</w:t>
            </w:r>
          </w:p>
          <w:p w:rsidR="005E7D79" w:rsidRPr="00080FBB" w:rsidRDefault="005E7D79" w:rsidP="00F32A9C">
            <w:pPr>
              <w:rPr>
                <w:b/>
                <w:bCs/>
                <w:sz w:val="28"/>
                <w:szCs w:val="28"/>
                <w:vertAlign w:val="subscript"/>
              </w:rPr>
            </w:pPr>
            <w:r w:rsidRPr="00080FBB">
              <w:rPr>
                <w:b/>
                <w:bCs/>
                <w:sz w:val="28"/>
                <w:szCs w:val="28"/>
                <w:vertAlign w:val="subscript"/>
              </w:rPr>
              <w:t xml:space="preserve">ΝΟΜΟΣ ΑΤΤΙΚΗΣ </w:t>
            </w:r>
          </w:p>
          <w:p w:rsidR="005E7D79" w:rsidRPr="00080FBB" w:rsidRDefault="005E7D79" w:rsidP="00F32A9C">
            <w:pPr>
              <w:rPr>
                <w:b/>
                <w:bCs/>
                <w:sz w:val="28"/>
                <w:szCs w:val="28"/>
                <w:vertAlign w:val="subscript"/>
              </w:rPr>
            </w:pPr>
            <w:r w:rsidRPr="00080FBB">
              <w:rPr>
                <w:b/>
                <w:bCs/>
                <w:sz w:val="28"/>
                <w:szCs w:val="28"/>
                <w:vertAlign w:val="subscript"/>
              </w:rPr>
              <w:t>ΔΗΜΟΣ ΠΑΙΑΝΙΑΣ</w:t>
            </w:r>
          </w:p>
          <w:p w:rsidR="005E7D79" w:rsidRPr="00080FBB" w:rsidRDefault="005E7D79" w:rsidP="00F32A9C">
            <w:pPr>
              <w:rPr>
                <w:b/>
                <w:bCs/>
                <w:sz w:val="28"/>
                <w:szCs w:val="28"/>
                <w:vertAlign w:val="subscript"/>
              </w:rPr>
            </w:pPr>
            <w:r w:rsidRPr="00080FBB">
              <w:rPr>
                <w:b/>
                <w:bCs/>
                <w:sz w:val="28"/>
                <w:szCs w:val="28"/>
                <w:vertAlign w:val="subscript"/>
              </w:rPr>
              <w:t>ΤΜΗΜΑ ΠΡΟΣΧΟΛΙΚΗΣ ΑΓΩΓΗΣ</w:t>
            </w:r>
          </w:p>
          <w:p w:rsidR="005E7D79" w:rsidRPr="00080FBB" w:rsidRDefault="005E7D79" w:rsidP="00F32A9C">
            <w:pPr>
              <w:rPr>
                <w:sz w:val="28"/>
                <w:szCs w:val="28"/>
                <w:vertAlign w:val="subscript"/>
              </w:rPr>
            </w:pPr>
            <w:r w:rsidRPr="00080FBB">
              <w:rPr>
                <w:sz w:val="28"/>
                <w:szCs w:val="28"/>
                <w:vertAlign w:val="subscript"/>
              </w:rPr>
              <w:t xml:space="preserve">ΔΙΕΥΘ: </w:t>
            </w:r>
            <w:proofErr w:type="spellStart"/>
            <w:r w:rsidRPr="00080FBB">
              <w:rPr>
                <w:sz w:val="28"/>
                <w:szCs w:val="28"/>
                <w:vertAlign w:val="subscript"/>
              </w:rPr>
              <w:t>Βασιλ</w:t>
            </w:r>
            <w:proofErr w:type="spellEnd"/>
            <w:r w:rsidRPr="00080FBB">
              <w:rPr>
                <w:sz w:val="28"/>
                <w:szCs w:val="28"/>
                <w:vertAlign w:val="subscript"/>
              </w:rPr>
              <w:t>. Φρειδερίκης 7Β,Παιανία</w:t>
            </w:r>
          </w:p>
          <w:p w:rsidR="005E7D79" w:rsidRPr="00080FBB" w:rsidRDefault="005E7D79" w:rsidP="00F32A9C">
            <w:pPr>
              <w:rPr>
                <w:sz w:val="28"/>
                <w:szCs w:val="28"/>
                <w:vertAlign w:val="subscript"/>
              </w:rPr>
            </w:pPr>
            <w:r w:rsidRPr="00080FBB">
              <w:rPr>
                <w:sz w:val="28"/>
                <w:szCs w:val="28"/>
                <w:vertAlign w:val="subscript"/>
              </w:rPr>
              <w:t>Τ.Κ : 19002</w:t>
            </w:r>
          </w:p>
          <w:p w:rsidR="005E7D79" w:rsidRPr="00286C66" w:rsidRDefault="005E7D79" w:rsidP="00F32A9C">
            <w:pPr>
              <w:rPr>
                <w:sz w:val="28"/>
                <w:szCs w:val="28"/>
                <w:vertAlign w:val="subscript"/>
              </w:rPr>
            </w:pPr>
            <w:r w:rsidRPr="00286C66">
              <w:rPr>
                <w:sz w:val="28"/>
                <w:szCs w:val="28"/>
                <w:vertAlign w:val="subscript"/>
              </w:rPr>
              <w:t>ΤΗΛ.2106642712 - 2106641083</w:t>
            </w:r>
          </w:p>
        </w:tc>
      </w:tr>
    </w:tbl>
    <w:tbl>
      <w:tblPr>
        <w:tblpPr w:leftFromText="180" w:rightFromText="180" w:vertAnchor="text" w:horzAnchor="page" w:tblpX="6431" w:tblpY="-5129"/>
        <w:tblW w:w="0" w:type="auto"/>
        <w:tblLook w:val="0000" w:firstRow="0" w:lastRow="0" w:firstColumn="0" w:lastColumn="0" w:noHBand="0" w:noVBand="0"/>
      </w:tblPr>
      <w:tblGrid>
        <w:gridCol w:w="4425"/>
      </w:tblGrid>
      <w:tr w:rsidR="005E7D79" w:rsidRPr="00BE2742" w:rsidTr="005E7D79">
        <w:trPr>
          <w:trHeight w:val="2259"/>
        </w:trPr>
        <w:tc>
          <w:tcPr>
            <w:tcW w:w="4425" w:type="dxa"/>
          </w:tcPr>
          <w:p w:rsidR="005E7D79" w:rsidRPr="00080FBB" w:rsidRDefault="005E7D79" w:rsidP="005E7D79">
            <w:pPr>
              <w:rPr>
                <w:sz w:val="28"/>
                <w:szCs w:val="28"/>
                <w:vertAlign w:val="subscript"/>
              </w:rPr>
            </w:pPr>
            <w:r w:rsidRPr="00080FBB">
              <w:rPr>
                <w:sz w:val="28"/>
                <w:szCs w:val="28"/>
                <w:vertAlign w:val="subscript"/>
              </w:rPr>
              <w:t xml:space="preserve">ΠΡΟΜΗΘΕΙΑ ΕΙΔΩΝ ΔΙΑΤΡΟΦΗΣ ΓΙΑ ΤΟΥΣ ΠΑΙΔΙΚΟΥΣ – ΒΡΕΦΟΝΗΠΙΑΚΟΥΣ ΣΤΑΘΜΟΥΣ ΚΑΙ ΓΙΑ ΤΟ ΚΟΙΝΩΝΙΚΟ ΠΑΝΤΟΠΩΛΕΙΟ ΤΟΥ ΔΗΜΟΥ ΓΙΑ ΤΑ ΕΤΗ 2027 – 2028 - 20279 </w:t>
            </w:r>
          </w:p>
          <w:p w:rsidR="005E7D79" w:rsidRPr="00080FBB" w:rsidRDefault="005E7D79" w:rsidP="005E7D79">
            <w:pPr>
              <w:rPr>
                <w:b/>
                <w:bCs/>
                <w:sz w:val="28"/>
                <w:szCs w:val="28"/>
                <w:vertAlign w:val="subscript"/>
              </w:rPr>
            </w:pPr>
            <w:r w:rsidRPr="00080FBB">
              <w:rPr>
                <w:b/>
                <w:bCs/>
                <w:sz w:val="28"/>
                <w:szCs w:val="28"/>
                <w:vertAlign w:val="subscript"/>
              </w:rPr>
              <w:t>ΑΡΙΘΜ. ΜΕΛΕΤΗΣ :</w:t>
            </w:r>
            <w:r>
              <w:rPr>
                <w:b/>
                <w:bCs/>
                <w:sz w:val="28"/>
                <w:szCs w:val="28"/>
                <w:vertAlign w:val="subscript"/>
              </w:rPr>
              <w:t>10</w:t>
            </w:r>
          </w:p>
          <w:p w:rsidR="005E7D79" w:rsidRPr="00080FBB" w:rsidRDefault="005E7D79" w:rsidP="005E7D79">
            <w:pPr>
              <w:rPr>
                <w:b/>
                <w:bCs/>
                <w:sz w:val="28"/>
                <w:szCs w:val="28"/>
                <w:vertAlign w:val="subscript"/>
              </w:rPr>
            </w:pPr>
            <w:r w:rsidRPr="00080FBB">
              <w:rPr>
                <w:b/>
                <w:bCs/>
                <w:sz w:val="28"/>
                <w:szCs w:val="28"/>
                <w:vertAlign w:val="subscript"/>
              </w:rPr>
              <w:t xml:space="preserve">ΠΡΟΫΠΟΛ :  </w:t>
            </w:r>
            <w:r w:rsidRPr="00080FBB">
              <w:t xml:space="preserve">     959.953,99   με το Φ. Π. Α.</w:t>
            </w:r>
          </w:p>
        </w:tc>
      </w:tr>
    </w:tbl>
    <w:p w:rsidR="005E7D79" w:rsidRPr="005E7D79" w:rsidRDefault="005E7D79">
      <w:pPr>
        <w:rPr>
          <w:szCs w:val="20"/>
          <w:vertAlign w:val="subscript"/>
        </w:rPr>
      </w:pPr>
      <w:r w:rsidRPr="00286C66">
        <w:rPr>
          <w:szCs w:val="20"/>
          <w:vertAlign w:val="subscript"/>
        </w:rPr>
        <w:t xml:space="preserve">  </w:t>
      </w:r>
    </w:p>
    <w:p w:rsidR="005E7D79" w:rsidRDefault="005E7D79"/>
    <w:p w:rsidR="005E7D79" w:rsidRPr="001D4AD6" w:rsidRDefault="005E7D79" w:rsidP="005E7D79">
      <w:pPr>
        <w:ind w:firstLine="284"/>
        <w:jc w:val="center"/>
        <w:rPr>
          <w:b/>
          <w:highlight w:val="yellow"/>
          <w:u w:val="single"/>
        </w:rPr>
      </w:pPr>
      <w:r w:rsidRPr="001D4AD6">
        <w:rPr>
          <w:b/>
          <w:highlight w:val="yellow"/>
          <w:u w:val="single"/>
        </w:rPr>
        <w:t>ΥΠΟΔΕΙΓΜΑ ΕΝΤΥΠΟΥ ΟΙΚΟΝΟΜΙΚΗΣ ΠΡΟΣΦΟΡΑΣ</w:t>
      </w:r>
    </w:p>
    <w:p w:rsidR="005E7D79" w:rsidRPr="001D4AD6" w:rsidRDefault="005E7D79" w:rsidP="005E7D79">
      <w:pPr>
        <w:ind w:firstLine="284"/>
        <w:jc w:val="center"/>
        <w:rPr>
          <w:b/>
          <w:highlight w:val="yellow"/>
          <w:u w:val="single"/>
        </w:rPr>
      </w:pPr>
    </w:p>
    <w:p w:rsidR="005E7D79" w:rsidRPr="001D4AD6" w:rsidRDefault="005E7D79" w:rsidP="005E7D79">
      <w:pPr>
        <w:ind w:firstLine="284"/>
        <w:jc w:val="center"/>
        <w:rPr>
          <w:b/>
          <w:highlight w:val="yellow"/>
          <w:u w:val="single"/>
        </w:rPr>
      </w:pPr>
      <w:r w:rsidRPr="001D4AD6">
        <w:rPr>
          <w:b/>
          <w:highlight w:val="yellow"/>
          <w:u w:val="single"/>
        </w:rPr>
        <w:t>Ο Ι Κ Ο Ν Ο Μ Ι Κ Η     Π Ρ Ο Σ Φ Ο Ρ Α</w:t>
      </w:r>
    </w:p>
    <w:p w:rsidR="005E7D79" w:rsidRPr="001D4AD6" w:rsidRDefault="005E7D79" w:rsidP="005E7D79">
      <w:pPr>
        <w:ind w:firstLine="284"/>
        <w:rPr>
          <w:b/>
          <w:bCs/>
          <w:highlight w:val="yellow"/>
          <w:u w:val="single"/>
        </w:rPr>
      </w:pPr>
    </w:p>
    <w:p w:rsidR="005E7D79" w:rsidRPr="001D4AD6" w:rsidRDefault="005E7D79" w:rsidP="005E7D79">
      <w:pPr>
        <w:ind w:firstLine="284"/>
        <w:rPr>
          <w:position w:val="12"/>
          <w:highlight w:val="yellow"/>
        </w:rPr>
      </w:pPr>
      <w:r w:rsidRPr="001D4AD6">
        <w:rPr>
          <w:position w:val="12"/>
          <w:highlight w:val="yellow"/>
        </w:rPr>
        <w:t xml:space="preserve">Της επιχείρησης ………………….……………………………………………..……………, έδρα …………………………..……..., οδός …………………………..………………., αριθμός ………..…, τηλέφωνο …………….………..…., </w:t>
      </w:r>
      <w:r w:rsidRPr="001D4AD6">
        <w:rPr>
          <w:position w:val="12"/>
          <w:highlight w:val="yellow"/>
          <w:lang w:val="en-US"/>
        </w:rPr>
        <w:t>fax</w:t>
      </w:r>
      <w:r w:rsidRPr="001D4AD6">
        <w:rPr>
          <w:position w:val="12"/>
          <w:highlight w:val="yellow"/>
        </w:rPr>
        <w:t xml:space="preserve"> ………………...…….. </w:t>
      </w:r>
    </w:p>
    <w:p w:rsidR="005E7D79" w:rsidRPr="001D4AD6" w:rsidRDefault="005E7D79" w:rsidP="005E7D79">
      <w:pPr>
        <w:ind w:firstLine="284"/>
        <w:rPr>
          <w:b/>
          <w:bCs/>
          <w:highlight w:val="yellow"/>
          <w:u w:val="single"/>
        </w:rPr>
      </w:pPr>
    </w:p>
    <w:p w:rsidR="00FC02CD" w:rsidRPr="00FC02CD" w:rsidRDefault="00FC02CD" w:rsidP="00FC02C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FC02CD">
        <w:rPr>
          <w:rFonts w:ascii="Calibri" w:eastAsia="Times New Roman" w:hAnsi="Calibri" w:cs="Calibri"/>
          <w:b/>
          <w:caps/>
          <w:sz w:val="24"/>
          <w:szCs w:val="24"/>
          <w:lang w:eastAsia="el-GR"/>
        </w:rPr>
        <w:t>1.  ΕιδΗ διατροφής</w:t>
      </w:r>
      <w:r w:rsidRPr="00FC02CD">
        <w:rPr>
          <w:rFonts w:ascii="Calibri" w:eastAsia="Times New Roman" w:hAnsi="Calibri" w:cs="Calibri"/>
          <w:caps/>
          <w:sz w:val="24"/>
          <w:szCs w:val="24"/>
          <w:lang w:eastAsia="el-GR"/>
        </w:rPr>
        <w:t xml:space="preserve"> </w:t>
      </w:r>
      <w:r w:rsidRPr="00FC02CD">
        <w:rPr>
          <w:rFonts w:ascii="Calibri" w:eastAsia="Times New Roman" w:hAnsi="Calibri" w:cs="Calibri"/>
          <w:b/>
          <w:caps/>
          <w:sz w:val="24"/>
          <w:szCs w:val="24"/>
          <w:lang w:eastAsia="el-GR"/>
        </w:rPr>
        <w:t>για την κάλυψη αναγκών της ΔΙΕΥΘΥΝΣΗΣ</w:t>
      </w:r>
      <w:r w:rsidRPr="00FC02CD">
        <w:rPr>
          <w:rFonts w:ascii="Calibri" w:eastAsia="Times New Roman" w:hAnsi="Calibri" w:cs="Calibri"/>
          <w:b/>
          <w:caps/>
          <w:spacing w:val="4"/>
          <w:sz w:val="24"/>
          <w:szCs w:val="24"/>
          <w:lang w:eastAsia="el-GR"/>
        </w:rPr>
        <w:t xml:space="preserve"> ΠΡΟΣΧΟΛΙΚΗΣ ΑΓΩΓΗΣ του Δήμου</w:t>
      </w:r>
      <w:r w:rsidRPr="00FC02CD">
        <w:rPr>
          <w:rFonts w:ascii="Calibri" w:eastAsia="Times New Roman" w:hAnsi="Calibri" w:cs="Calibri"/>
          <w:b/>
          <w:caps/>
          <w:sz w:val="24"/>
          <w:szCs w:val="24"/>
          <w:lang w:eastAsia="el-GR"/>
        </w:rPr>
        <w:t xml:space="preserve"> ΠΑΙΑΝΙΑΣ (Παιδικοί - ΒρεφΟΝΗΠΙΑΚΟΙ Σταθμοί) </w:t>
      </w:r>
    </w:p>
    <w:p w:rsidR="00FC02CD" w:rsidRDefault="00FC02CD" w:rsidP="00FC02C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/>
        </w:rPr>
      </w:pPr>
    </w:p>
    <w:p w:rsidR="00FC02CD" w:rsidRPr="00FC02CD" w:rsidRDefault="00FC02CD" w:rsidP="00FC02C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/>
        </w:rPr>
      </w:pPr>
      <w:r w:rsidRPr="00FC02CD"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/>
        </w:rPr>
        <w:t>ΚΑΤΗΓΟΡΙΑ Α</w:t>
      </w:r>
    </w:p>
    <w:p w:rsidR="00FC02CD" w:rsidRPr="00FC02CD" w:rsidRDefault="00FC02CD" w:rsidP="00FC02CD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/>
        </w:rPr>
      </w:pPr>
    </w:p>
    <w:p w:rsidR="00FC02CD" w:rsidRPr="00FC02CD" w:rsidRDefault="00FC02CD" w:rsidP="00FC02CD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r w:rsidRPr="00FC02CD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 xml:space="preserve"> ΕΙΔΗ ΠΑΝΤΟΠΩΛΕΙΟΥ - ΚΑΤΕΨΥΓΜΕΝΑ ΛΑΧΑΝΙΚΑ - ΓΑΛΑΚΤΟΚΟΜΙΚΑ (ΦΠΑ 13%-24%)</w:t>
      </w:r>
    </w:p>
    <w:p w:rsidR="00FC02CD" w:rsidRPr="00FC02CD" w:rsidRDefault="00FC02CD" w:rsidP="00FC02CD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FC02CD" w:rsidRDefault="00FC02CD" w:rsidP="00FC02CD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FC02CD" w:rsidRDefault="00FC02CD" w:rsidP="00FC02CD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lastRenderedPageBreak/>
        <w:t>Α1 - ΕΙΔΗ ΠΑΝΤΟΠΩΛΕΙΟΥ 13%</w:t>
      </w: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tbl>
      <w:tblPr>
        <w:tblW w:w="7860" w:type="dxa"/>
        <w:jc w:val="center"/>
        <w:tblLook w:val="04A0" w:firstRow="1" w:lastRow="0" w:firstColumn="1" w:lastColumn="0" w:noHBand="0" w:noVBand="1"/>
      </w:tblPr>
      <w:tblGrid>
        <w:gridCol w:w="923"/>
        <w:gridCol w:w="2274"/>
        <w:gridCol w:w="942"/>
        <w:gridCol w:w="1153"/>
        <w:gridCol w:w="935"/>
        <w:gridCol w:w="1633"/>
      </w:tblGrid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2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Μ.Μ.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ΤΙΜΗ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</w:t>
            </w: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Cornflakes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500γρ.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Cornflakes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ολικής 500γρ.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Cornflour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200γρ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Αλάτι πλαστική φιάλη 400γρ.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Αλεύρι  για όλες τις χρήσεις 1000γρ.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Αλεύρι  τύπου φαρίνα 500γρ.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7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Αλεύρι ολικής (1κιλου)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8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Αλέυρι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για τσουρέκια του (1κιλού) 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Αμυγδαλόψιχα ωμή 1000γρ.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Αρακάς κατεψυγμένος εγχώριος 1000γρ.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Αυγά (άνω των 35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Αυγά σοκολάτας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mini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1000γρ.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Βούτυρο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αγελάδος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200γρ.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Γάλα ζαχαρούχο 397γρ.-410γρ.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lastRenderedPageBreak/>
              <w:t>15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Γάλα κουτί εβαπορέ 410γρ.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16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Γάλα μερίδες ατομικές (10τεμ)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Γαρύφαλλο τριμμένο 15-20γρ.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18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Κύμινο τριμμένο20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19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Κανέλες ξυλάκια50γρ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20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Ξύδι 4λιτρα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21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Βούτυρο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αγελάδος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200-250γρ(τύπου Κερκύρας) 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22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Σταγόνες σοκολάτας 100γρ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23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Βαφή αυγών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54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24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Γιαούρτι (τύπου </w:t>
            </w: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total</w:t>
            </w: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 συσκευασία 1000γρ.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Δαφνόφυλλα (συσκευασία 15-20gr)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26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Ζάχαρη λευκή ψιλή 1000γρ.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Ζάχαρη άχνη 400γρ.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28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Ζελέ 200γρ.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lastRenderedPageBreak/>
              <w:t>29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Ζυμαρικό  μακαρόνια Νο3 εγχώρια 500γρ.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Ζυμαρικό μακαρόνι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κοφτάκι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500γρ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Ζυμαρικό μακαρόνι αστράκι 500γρ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Ζυμαρικό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κουσκους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500γρ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33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Πλυγούρι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των 500γρ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34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Κουάκερ (1κιλού)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κιλά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Ανθότυρο (1-2 κιλού)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κιλά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36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Χαλβάς  μπαστούνι ανάμεικτος με κακάο (2,5 κιλά)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κιλά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37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Ταραμάς λευκός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κιλά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38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Καλαμπόκι κατεψυγμένο(1 κιλού)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lastRenderedPageBreak/>
              <w:t>39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Ντοματίνια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–Βελανίδια (1 ΚΙΛΟΥ)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40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Γαρύφαλλο ολόκληρο 10γρ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41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Αβοκάντο του (1κιλού)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κιλά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42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Πετιιμέζι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των 450ml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TEM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43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Αγγινάρες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κατεψυγμένες του(1κιλου)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44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Ζυμαρικό κριθαράκι  εγχώριο 500γρ.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Ζυμαρικό μακαρονάκι κοφτό  εγχώριο 500γρ.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46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Ζυμαρικό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χυλοπιτάκι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 εγχώριο 500γρ.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Κακάο 125γρ.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Κακουλέ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5γρ.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Κανέλα σκόνη 50γρ.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Καραμέλες τύπου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jello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1000γρ.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Καρύδα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Ινδιων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E90CD1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 xml:space="preserve">140 </w:t>
            </w:r>
            <w:proofErr w:type="spellStart"/>
            <w:r w:rsidRPr="00E90CD1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lastRenderedPageBreak/>
              <w:t>52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Καρυδόψιχα 1000γρ.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53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Καφές Γαλλικός  500γρ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54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Καφές ελληνικός </w:t>
            </w:r>
          </w:p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1 Κιλού</w:t>
            </w: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Κομπόστα ροδάκινο </w:t>
            </w:r>
            <w:r w:rsidRPr="00E90CD1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820γρ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56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Κομπόστα Ανανά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Κουβερτούρα 125γρ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58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Κουρκουμάς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 60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59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Κρέμα γάλακτος Φυτική 1000ml.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Άνθος αραβοσίτου 160γρ.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Λαζάνια 500γρ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Μαγιά ξηρή  8γρ.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Μαγιονέζα 500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64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Μαργαρίνη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soft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με  ελαιόλαδο </w:t>
            </w:r>
            <w:r w:rsidRPr="00E90CD1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 xml:space="preserve">225-250 </w:t>
            </w:r>
            <w:proofErr w:type="spellStart"/>
            <w:r w:rsidRPr="00E90CD1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Μαρμελάδα (συσκευασία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τάπερ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 450γρ.)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66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Μαστίχα 10γρ.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Μαχλέπι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8γρ.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Μέλι 900γρ.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Μέλι ταχίνι 300γρ.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Μουστάρδα 500γρ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lastRenderedPageBreak/>
              <w:t>71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Ζυμαρικά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ταλιατέλες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500γρ.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72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Μπαχάρι 50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Μπέικιν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πάουντερ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20γρ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74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Μπισκότα τύπου  ΜΙΡΑΝΤΑ 220-250γρ.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Μπισκότα τύπου ΠΤΙΜΠΕΡ 220-225γρ.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76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Νερό 1,5lt (συσκευασία 6 φιαλών)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ΕΞΑΔΑ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77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Ντομάτα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κονκασέ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400γρ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Ξύδι 390ml.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Πάπρικα γλυκιά 50γρ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Πελτές 28-30% 410γρ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Πιπέρι τριμμένο 50γρ.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Ρίγανη 50γρ.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Ρύζι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καρολίνα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εγχώριο 500γρ.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84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Ρύζι  τύπου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Μπονετ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 εγχώριο 500γρ.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Σιμιγδάλι χονδρό 500γρ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86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Σοκολάτα ρόφημα 2000γρ.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Σουσάμι 25γρ.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Σπανάκι κατεψυγμένο εγχώριο 1000γρ.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lastRenderedPageBreak/>
              <w:t>89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Σταφίδα ξανθιά 160γρ.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Τοματοχυμός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 συμπυκνωμένος 500γρ.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Τραχανάς 500γρ.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Τρούφα σοκολάτας 100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93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Τρούφα χρωματιστή 100γρ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94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Τσάι μαύρο κουτί 10/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Τύπου Νεσκαφέ κουτί  200γρ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96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Τυρί  Κεφαλοτύρι 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Τριμ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 εγχώριο 1000γρ.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545"/>
          <w:jc w:val="center"/>
        </w:trPr>
        <w:tc>
          <w:tcPr>
            <w:tcW w:w="9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97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Τυρί για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τόστ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χαμηλών λιπαρών  σε φέτες κιλό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ΚΙΛΑ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Τυρί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Γκούντα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τριμμένο 1000γρ.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Τυρί κασέρι φρατζόλα  (ΗΜΙΣΚΛΗΡΟ)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Τυρί κρέμα 200γρ.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Τυρί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Ρεγκάτο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Τριμμένο 1000γρ.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Τυρί φέτα  τυποποιημένη ΠΟΠ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Φακές ψιλές 500γρ.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800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lastRenderedPageBreak/>
              <w:t>104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Φασολάκια  στρογγυλά  εγχώρια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κατεψ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/να 1000γρ.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Φασόλια ξερά μέτρια  500γρ.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106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Φρυγανιά τριμμένη 180γρ.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107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Φρυγανιές ολικής άλεσης 320γρ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108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Φρυγανίες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σταρένιες 510γρ.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109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Φύλλο τύπου  σφολιάτα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κατεψ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/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νο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900γρ.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9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Φύλλο τύπου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κουρού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600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Χαμομήλι κουτί 20/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ψωμι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τοστ ολικής άλεσης 700γρ.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03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113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Ψωμί του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τόστ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σταρένιο 680γρ.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114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Χυμός λεμόνι 350ml.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Ελιές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αποπυρηνωμένες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φέτες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ΚΙΛΟ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116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Ρεβίθια αποφλοιωμένα εισαγωγής 500gr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Σιμιγδάλι ψιλό 500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gr</w:t>
            </w:r>
            <w:proofErr w:type="spellEnd"/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Τυρί GOUNDA φρατζόλα 3kg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lastRenderedPageBreak/>
              <w:t>119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Αλεύρι σκληρό/ζυμωτό 1kg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Μαγιά νωπή 25gr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Ζάχαρη καστανή ακατέργαστη 500gr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Φύλλο κρούστας 500gr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Φασολάκια πλατιά κατεψυγμένα 1kg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2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124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Μπισκότα τύπου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πτι-μπερ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ολικής αλέσεως 220-225gr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Ταχίνι 300gr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126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Ταχίνι με κακάο 300gr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127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Πίτες για σουβλάκι 10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τμχ</w:t>
            </w:r>
            <w:proofErr w:type="spell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6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 ΧΩΡΙΣ ΦΠΑ: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6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ΦΠΑ 13%: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315"/>
          <w:jc w:val="center"/>
        </w:trPr>
        <w:tc>
          <w:tcPr>
            <w:tcW w:w="6227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 ΜΕ ΦΠΑ: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Α2 - ΕΙΔΗ ΠΑΝΤΟΠΩΛΕΙΟΥ 24%</w:t>
      </w: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tbl>
      <w:tblPr>
        <w:tblW w:w="7860" w:type="dxa"/>
        <w:tblInd w:w="118" w:type="dxa"/>
        <w:tblLook w:val="04A0" w:firstRow="1" w:lastRow="0" w:firstColumn="1" w:lastColumn="0" w:noHBand="0" w:noVBand="1"/>
      </w:tblPr>
      <w:tblGrid>
        <w:gridCol w:w="932"/>
        <w:gridCol w:w="2265"/>
        <w:gridCol w:w="940"/>
        <w:gridCol w:w="1153"/>
        <w:gridCol w:w="940"/>
        <w:gridCol w:w="1630"/>
      </w:tblGrid>
      <w:tr w:rsidR="00E90CD1" w:rsidRPr="00E90CD1" w:rsidTr="00E713D5">
        <w:trPr>
          <w:trHeight w:val="525"/>
        </w:trPr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Μ.Μ.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ΤΙΜΗ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</w:t>
            </w:r>
          </w:p>
        </w:tc>
      </w:tr>
      <w:tr w:rsidR="00E90CD1" w:rsidRPr="00E90CD1" w:rsidTr="00E713D5">
        <w:trPr>
          <w:trHeight w:val="525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Φίλτρο καφέ 1Χ4 40/ΤΕΜ. 40τεμ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Σόδα 350γρ.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Αμβροσία 700ml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Βανίλια Άρωμα συσκευασία 5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Αμμωνία 30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Ανθόνερο 200ml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618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 ΧΩΡΙΣ ΦΠΑ: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618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ΦΠΑ 24%: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618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 ΜΕ ΦΠΑ: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Α3- ΕΛΑΙΟΛΑΔΟ 13%</w:t>
      </w: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tbl>
      <w:tblPr>
        <w:tblW w:w="9736" w:type="dxa"/>
        <w:jc w:val="center"/>
        <w:tblLook w:val="04A0" w:firstRow="1" w:lastRow="0" w:firstColumn="1" w:lastColumn="0" w:noHBand="0" w:noVBand="1"/>
      </w:tblPr>
      <w:tblGrid>
        <w:gridCol w:w="1742"/>
        <w:gridCol w:w="2351"/>
        <w:gridCol w:w="1378"/>
        <w:gridCol w:w="1432"/>
        <w:gridCol w:w="1433"/>
        <w:gridCol w:w="1400"/>
      </w:tblGrid>
      <w:tr w:rsidR="00E90CD1" w:rsidRPr="00E90CD1" w:rsidTr="00E90CD1">
        <w:trPr>
          <w:trHeight w:val="315"/>
          <w:jc w:val="center"/>
        </w:trPr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A/A</w:t>
            </w: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ΕΙΔΟΣ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Μ.Μ.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ΤΕΜΑΧΙΑ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ΤΙΜΗ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ΣΥΝΟΛΟ</w:t>
            </w:r>
          </w:p>
        </w:tc>
      </w:tr>
      <w:tr w:rsidR="00E90CD1" w:rsidRPr="00E90CD1" w:rsidTr="00E90CD1">
        <w:trPr>
          <w:trHeight w:val="1170"/>
          <w:jc w:val="center"/>
        </w:trPr>
        <w:tc>
          <w:tcPr>
            <w:tcW w:w="17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Ελαιόλαδο Έξτρα παρθένο(συσκευασία 5lt)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trHeight w:val="1170"/>
          <w:jc w:val="center"/>
        </w:trPr>
        <w:tc>
          <w:tcPr>
            <w:tcW w:w="17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Αραβοσιτέλαιο 1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lt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trHeight w:val="522"/>
          <w:jc w:val="center"/>
        </w:trPr>
        <w:tc>
          <w:tcPr>
            <w:tcW w:w="8328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Π/Υ ΑΞΙΑ ΧΩΡΙΣ ΦΠΑ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trHeight w:val="426"/>
          <w:jc w:val="center"/>
        </w:trPr>
        <w:tc>
          <w:tcPr>
            <w:tcW w:w="8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ΕΝΙΑΙΟ ΠΟΣΟΣΤΟ ΕΚΠΤΩΣΗΣ 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trHeight w:val="426"/>
          <w:jc w:val="center"/>
        </w:trPr>
        <w:tc>
          <w:tcPr>
            <w:tcW w:w="8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                                                                                                                               Φ.Π.Α 13%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trHeight w:val="286"/>
          <w:jc w:val="center"/>
        </w:trPr>
        <w:tc>
          <w:tcPr>
            <w:tcW w:w="8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                                                                                                                       ΓΕΝΙΚΟ ΣΥΝΟΛΟ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Α4- ΑΝΑΨΥΚΤΙΚΑ / ΧΥΜΟΙ 13%</w:t>
      </w: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el-GR"/>
        </w:rPr>
      </w:pPr>
    </w:p>
    <w:tbl>
      <w:tblPr>
        <w:tblW w:w="7860" w:type="dxa"/>
        <w:tblInd w:w="118" w:type="dxa"/>
        <w:tblLook w:val="04A0" w:firstRow="1" w:lastRow="0" w:firstColumn="1" w:lastColumn="0" w:noHBand="0" w:noVBand="1"/>
      </w:tblPr>
      <w:tblGrid>
        <w:gridCol w:w="898"/>
        <w:gridCol w:w="2157"/>
        <w:gridCol w:w="918"/>
        <w:gridCol w:w="1381"/>
        <w:gridCol w:w="925"/>
        <w:gridCol w:w="1581"/>
      </w:tblGrid>
      <w:tr w:rsidR="00E90CD1" w:rsidRPr="00E90CD1" w:rsidTr="00E713D5">
        <w:trPr>
          <w:trHeight w:val="525"/>
        </w:trPr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2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Μ.Μ.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ΤΙΜΗ</w:t>
            </w:r>
          </w:p>
        </w:tc>
        <w:tc>
          <w:tcPr>
            <w:tcW w:w="1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</w:t>
            </w:r>
          </w:p>
        </w:tc>
      </w:tr>
      <w:tr w:rsidR="00E90CD1" w:rsidRPr="00E90CD1" w:rsidTr="00E713D5">
        <w:trPr>
          <w:trHeight w:val="525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Χυμός  πορτοκάλι  φυσικός 1000ml.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Χυμός βύσσινο 1000ml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035"/>
        </w:trPr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Χυμός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αναμεικτός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1000</w:t>
            </w: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ml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       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6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 xml:space="preserve">Π/Υ ΑΞΙΑ ΧΩΡΙΣ ΦΠΑ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6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 xml:space="preserve">ΕΝΙΑΙΟ ΠΟΣΟΣΤΟ ΕΚΠΤΩΣΗΣ %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6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ΦΠΑ 13%: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6279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 ΜΕ ΦΠΑ: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/>
        </w:rPr>
      </w:pPr>
      <w:r w:rsidRPr="00E90CD1"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/>
        </w:rPr>
        <w:t>ΚΑΤΗΓΟΡΙΑ Β</w:t>
      </w: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ΕΙΔΗ ΟΠΩΡΟΠΩΛΕΙΟΥ (ΦΠΑ13%)</w:t>
      </w:r>
    </w:p>
    <w:tbl>
      <w:tblPr>
        <w:tblpPr w:leftFromText="180" w:rightFromText="180" w:vertAnchor="text" w:horzAnchor="margin" w:tblpXSpec="center" w:tblpY="138"/>
        <w:tblW w:w="10635" w:type="dxa"/>
        <w:tblLook w:val="04A0" w:firstRow="1" w:lastRow="0" w:firstColumn="1" w:lastColumn="0" w:noHBand="0" w:noVBand="1"/>
      </w:tblPr>
      <w:tblGrid>
        <w:gridCol w:w="1257"/>
        <w:gridCol w:w="2900"/>
        <w:gridCol w:w="1606"/>
        <w:gridCol w:w="1933"/>
        <w:gridCol w:w="1663"/>
        <w:gridCol w:w="1276"/>
      </w:tblGrid>
      <w:tr w:rsidR="00E90CD1" w:rsidRPr="00E90CD1" w:rsidTr="00E90CD1">
        <w:trPr>
          <w:trHeight w:val="309"/>
        </w:trPr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2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Μ.Μ.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ΠΟΣ/ΤΑ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ΤΙΜΗ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ΣΥΝΟΛΟ</w:t>
            </w:r>
          </w:p>
        </w:tc>
      </w:tr>
      <w:tr w:rsidR="00E90CD1" w:rsidRPr="00E90CD1" w:rsidTr="00E90CD1">
        <w:trPr>
          <w:trHeight w:val="309"/>
        </w:trPr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ΑΓΓΟΥΡΙΑ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τμχ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150"/>
        </w:trPr>
        <w:tc>
          <w:tcPr>
            <w:tcW w:w="12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ΑΝΗΘΟ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δεμ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.) 100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ΔΕΜ.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ΑΧΛΑΔΙΑ ΚΡΥΣΤΑΛΙΑ ΕΓΧ.(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9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ΚΑΡΟΤΑ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ΚΟΛΟΚΥΘΑΚΙΑ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ΚΡΕΜΜΥΔΑΚΙΑ ΦΡΕΣΚΑ (KGR)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ΚΡΕΜΜΥΔΙΑ ΞΕΡΑ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43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ΛΑΧΑΝΟ 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136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ΛΕΜΟΝΙΑ ΕΓΧ 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7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ΜΑΪΝΤΑΝΟ 100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δεμ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.)(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ΔΕΜ.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96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ΚΛΗΜΕΝΤΙΝΕΣ ΜΑΝΤΑΡΙΝΙΑ 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</w:t>
            </w: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96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12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ΜΗΛΑ ΖΑΓΟΡΙΝ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18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ΜΗΛΑ ΓΚΟΛΝΤΕΝ Α΄ΠΟΙΟΤ. 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ΜΠΑΝΑΝΕΣ  ΠΟΙΟΤΗΤΑΣ Α(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ΠΟΡΤΟΚΑΛΙΑ ΒΑΛΕΤΣΙΑ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lastRenderedPageBreak/>
              <w:t>16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ΑΝΑΝΑΣ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85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ΝΤΟΜΑΤΕΣ Α΄(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85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18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ΓΛΥΚΟΠΑΤΑΤΕΣ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19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ΠΑΤΑΤΕΣ ΕΓΧΩΡΙΕΣ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20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ΠΙΠΕΡΙΕΣ ΦΛΩΡΙΝΗΣ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ΠΙΠΕΡΙΕΣ ΣΤΡΟΓ.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ΠΟΡΤΟΚΑΛΙΑ  ΧΥΜΟΥ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12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23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ΠΡΑΣΣΟ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24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ΡΟΔΑΚΙΝΑ 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25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ΒΕΡΥΚΟΚΑ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26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ΝΕΚΤΑΡΙΝΙΑ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4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ΣΕΛΙΝΟ (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δεμ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.)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ΔΕΜ.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4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28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               ΚΑΠΟΥΖΙ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κιλά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4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29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ΠΕΠΟΝΙ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κιλά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4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ΣΚΟΡΔΑ  (κεφ.)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ΚΕΦ.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4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ΣΕΛΙΝΟΡΙΖΑ (ΔΕΜ)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TEM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32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ΑΚΤΙΝΙΔΙΑ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33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ΣΕΛΕΡΥ</w:t>
            </w: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(</w:t>
            </w: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Δ</w:t>
            </w: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>ΕΜ)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4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34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ΦΑΣΟΛΑΚΙΑ ΜΠΑΡΜΠΟΥΝΙΑ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9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lastRenderedPageBreak/>
              <w:t>35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ΜΠΡΟΚΟΛΟ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1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36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ΔΥΟΣΜΟΣ 100gr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TEM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796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ΜΑΡΟΥΛΙΑ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12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38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ΜΕΛΙΤΖΑΝΕΣ ΦΛΑΣΚΙΕΣ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4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39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ΚΟΥΝΟΥΠΙΔΙ ΕΓΧΩΡΙΟ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4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40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ΣΠΑΝΑΚΙ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4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ΤΖΙΝΤΖΕΡ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9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42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ΦΡΑΟΥΛΕΣ ( </w:t>
            </w: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</w:t>
            </w:r>
            <w:proofErr w:type="spellEnd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619"/>
        </w:trPr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Π/Υ ΑΞΙΑ ΧΩΡΙΣ ΦΠΑ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619"/>
        </w:trPr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ΕΝΙΑΙΟ ΠΟΣΟΣΤΟ ΕΚΠΤΩΣΗΣ %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41"/>
        </w:trPr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0"/>
        </w:trPr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ΓΕΝΙΚΟ ΣΥΝΟΛΟ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  <w:r w:rsidRPr="00E90CD1"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  <w:t>ΚΑΤΗΓΟΡΙΑ Γ</w:t>
      </w: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val="en-US" w:eastAsia="el-GR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4297"/>
        <w:gridCol w:w="960"/>
        <w:gridCol w:w="1089"/>
        <w:gridCol w:w="960"/>
        <w:gridCol w:w="1223"/>
        <w:gridCol w:w="815"/>
      </w:tblGrid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4927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Γ1 ΕΙΔΗ ΚΡΕΟΠΩΛΕΙΟΥ (ΦΠΑ 13%)</w:t>
            </w:r>
          </w:p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089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63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4297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89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63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4297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ΕΙΔΟΣ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Μ.Μ</w:t>
            </w:r>
          </w:p>
        </w:tc>
        <w:tc>
          <w:tcPr>
            <w:tcW w:w="1089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ΠΟΣ/ΤΑ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ΤΙΜΗ</w:t>
            </w: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ΣΥΝΟΛΟ</w:t>
            </w: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63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4297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ΚΟΤΟΠΟΥΛΑ ΜΠΟΥΤΙΑ ΚΑΙ ΣΤΗΘΟΣ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KGR</w:t>
            </w:r>
          </w:p>
        </w:tc>
        <w:tc>
          <w:tcPr>
            <w:tcW w:w="108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63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2</w:t>
            </w:r>
          </w:p>
        </w:tc>
        <w:tc>
          <w:tcPr>
            <w:tcW w:w="4297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ΚΙΜΑΣ ΚΟΤΟΠΟΥΛΟ</w:t>
            </w:r>
          </w:p>
        </w:tc>
        <w:tc>
          <w:tcPr>
            <w:tcW w:w="96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KGR</w:t>
            </w:r>
          </w:p>
        </w:tc>
        <w:tc>
          <w:tcPr>
            <w:tcW w:w="108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223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63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3</w:t>
            </w:r>
          </w:p>
        </w:tc>
        <w:tc>
          <w:tcPr>
            <w:tcW w:w="4297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ΚΟΤΟΠΟΥΛΟ ΤΕΜΑΧΙΣΜΕΝΟ  ΚΟΤΟΠΟΥΛΑ Τ. 65% Α' ΤΕΜ/ΝΟ Σ/</w:t>
            </w:r>
          </w:p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KGR</w:t>
            </w:r>
          </w:p>
        </w:tc>
        <w:tc>
          <w:tcPr>
            <w:tcW w:w="108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223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7936" w:type="dxa"/>
            <w:gridSpan w:val="5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Π/Υ ΑΞΙΑΧΩΡΙΣ ΦΠΑ   </w:t>
            </w:r>
          </w:p>
        </w:tc>
        <w:tc>
          <w:tcPr>
            <w:tcW w:w="1223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7936" w:type="dxa"/>
            <w:gridSpan w:val="5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ΕΝΙΑΙΟ ΠΟΣΟΣΤΟ ΕΚΠΤΩΣΗΣ %</w:t>
            </w:r>
          </w:p>
        </w:tc>
        <w:tc>
          <w:tcPr>
            <w:tcW w:w="1223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trHeight w:val="300"/>
          <w:jc w:val="center"/>
        </w:trPr>
        <w:tc>
          <w:tcPr>
            <w:tcW w:w="7936" w:type="dxa"/>
            <w:gridSpan w:val="5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ΦΠΑ 13%</w:t>
            </w:r>
          </w:p>
        </w:tc>
        <w:tc>
          <w:tcPr>
            <w:tcW w:w="1223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815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7936" w:type="dxa"/>
            <w:gridSpan w:val="5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ΓΕΝΙΚΟ ΣΥΝΟΛΟ</w:t>
            </w: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4927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Γ2  ΕΙΔΗ ΚΡΕΟΠΩΛΕΙΟΥ (ΦΠΑ 13%)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089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63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4297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89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  </w:t>
            </w: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63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4297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ΕΙΔΟΣ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Μ.Μ</w:t>
            </w:r>
          </w:p>
        </w:tc>
        <w:tc>
          <w:tcPr>
            <w:tcW w:w="1089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ΠΟΣ/ΤΑ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ΤΙΜΗ</w:t>
            </w: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ΣΥΝΟΛΟ</w:t>
            </w:r>
          </w:p>
        </w:tc>
      </w:tr>
      <w:tr w:rsidR="00E90CD1" w:rsidRPr="00E90CD1" w:rsidTr="00E90CD1">
        <w:trPr>
          <w:gridAfter w:val="1"/>
          <w:wAfter w:w="815" w:type="dxa"/>
          <w:trHeight w:val="600"/>
          <w:jc w:val="center"/>
        </w:trPr>
        <w:tc>
          <w:tcPr>
            <w:tcW w:w="63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4297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ΚΟΜΜΑΤΙΑ ΝΕΑΡΟΥ ΜΟΣΧΑΡΙΟΥ χωρίς οστά (8-12 μηνών)/ΠΟΝΤΙΚΙ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KGR</w:t>
            </w:r>
          </w:p>
        </w:tc>
        <w:tc>
          <w:tcPr>
            <w:tcW w:w="108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600"/>
          <w:jc w:val="center"/>
        </w:trPr>
        <w:tc>
          <w:tcPr>
            <w:tcW w:w="63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4297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ΚΟΜΜΑΤΙΑ ΝΕΑΡΟΥ ΜΟΣΧΑΡΙΟΥ χωρίς οστά (8-12 μηνών)/ΚΙΜΑΣ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KGR</w:t>
            </w:r>
          </w:p>
        </w:tc>
        <w:tc>
          <w:tcPr>
            <w:tcW w:w="108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7936" w:type="dxa"/>
            <w:gridSpan w:val="5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Π/Υ ΑΞΙΑΧΩΡΙΣ ΦΠΑ   </w:t>
            </w: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7936" w:type="dxa"/>
            <w:gridSpan w:val="5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ΕΝΙΑΙΟ ΠΟΣΟΣΤΟ ΕΚΠΤΩΣΗΣ %</w:t>
            </w:r>
          </w:p>
        </w:tc>
        <w:tc>
          <w:tcPr>
            <w:tcW w:w="1223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7936" w:type="dxa"/>
            <w:gridSpan w:val="5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ΦΠΑ 13%</w:t>
            </w:r>
          </w:p>
        </w:tc>
        <w:tc>
          <w:tcPr>
            <w:tcW w:w="1223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7936" w:type="dxa"/>
            <w:gridSpan w:val="5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ΓΕΝΙΚΟ ΣΥΝΟΛΟ</w:t>
            </w: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63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4297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089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63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4297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089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815" w:type="dxa"/>
          <w:trHeight w:val="300"/>
          <w:jc w:val="center"/>
        </w:trPr>
        <w:tc>
          <w:tcPr>
            <w:tcW w:w="63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4297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ΓΕΝΙΚΟ ΣΥΝΟΛΟ Γ1 + Γ2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089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223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  <w:r w:rsidRPr="00E90CD1"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  <w:t>ΚΑΤΗΓΟΡΙΑ Δ</w:t>
      </w: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  <w:t>ΕΙΔΗ ΙΧΘΥΟΠΩΛΕΙΟΥ (ΦΠΑ 13%)</w:t>
      </w: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tbl>
      <w:tblPr>
        <w:tblW w:w="10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0"/>
        <w:gridCol w:w="1780"/>
        <w:gridCol w:w="1540"/>
        <w:gridCol w:w="1940"/>
        <w:gridCol w:w="1600"/>
        <w:gridCol w:w="1480"/>
      </w:tblGrid>
      <w:tr w:rsidR="00E90CD1" w:rsidRPr="00E90CD1" w:rsidTr="00E90CD1">
        <w:trPr>
          <w:trHeight w:val="825"/>
          <w:jc w:val="center"/>
        </w:trPr>
        <w:tc>
          <w:tcPr>
            <w:tcW w:w="202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178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54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Μ.Μ.</w:t>
            </w:r>
          </w:p>
        </w:tc>
        <w:tc>
          <w:tcPr>
            <w:tcW w:w="194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ΠΟΣ/ΤΑ</w:t>
            </w:r>
          </w:p>
        </w:tc>
        <w:tc>
          <w:tcPr>
            <w:tcW w:w="160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ΤΙΜΗ</w:t>
            </w:r>
          </w:p>
        </w:tc>
        <w:tc>
          <w:tcPr>
            <w:tcW w:w="148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ΣΥΝΟΛΟ</w:t>
            </w:r>
          </w:p>
        </w:tc>
      </w:tr>
      <w:tr w:rsidR="00E90CD1" w:rsidRPr="00E90CD1" w:rsidTr="00E90CD1">
        <w:trPr>
          <w:trHeight w:val="810"/>
          <w:jc w:val="center"/>
        </w:trPr>
        <w:tc>
          <w:tcPr>
            <w:tcW w:w="202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78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ΠΕΡΚΑ ΦΙΛΕΤΟ ΚΑΤΕΨ  (KGR)</w:t>
            </w:r>
          </w:p>
        </w:tc>
        <w:tc>
          <w:tcPr>
            <w:tcW w:w="154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40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00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80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140"/>
          <w:jc w:val="center"/>
        </w:trPr>
        <w:tc>
          <w:tcPr>
            <w:tcW w:w="202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78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ΒΑΚΑΛΑΟΣ ΦΙΛΕΤΟ</w:t>
            </w:r>
          </w:p>
        </w:tc>
        <w:tc>
          <w:tcPr>
            <w:tcW w:w="154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KGR</w:t>
            </w:r>
          </w:p>
        </w:tc>
        <w:tc>
          <w:tcPr>
            <w:tcW w:w="1940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00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80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55"/>
          <w:jc w:val="center"/>
        </w:trPr>
        <w:tc>
          <w:tcPr>
            <w:tcW w:w="8880" w:type="dxa"/>
            <w:gridSpan w:val="5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Π/Υ  ΑΞΙΑ ΧΩΡΙΣ ΦΠΑ </w:t>
            </w:r>
          </w:p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80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55"/>
          <w:jc w:val="center"/>
        </w:trPr>
        <w:tc>
          <w:tcPr>
            <w:tcW w:w="8880" w:type="dxa"/>
            <w:gridSpan w:val="5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ΕΝΙΑΙΟ ΠΟΣΟΣΤΟ ΕΚΠΤΩΣΗΣ %</w:t>
            </w:r>
          </w:p>
        </w:tc>
        <w:tc>
          <w:tcPr>
            <w:tcW w:w="1480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55"/>
          <w:jc w:val="center"/>
        </w:trPr>
        <w:tc>
          <w:tcPr>
            <w:tcW w:w="8880" w:type="dxa"/>
            <w:gridSpan w:val="5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480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855"/>
          <w:jc w:val="center"/>
        </w:trPr>
        <w:tc>
          <w:tcPr>
            <w:tcW w:w="8880" w:type="dxa"/>
            <w:gridSpan w:val="5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lastRenderedPageBreak/>
              <w:t>ΓΕΝΙΚΟ ΣΥΝΟΛΟ</w:t>
            </w:r>
          </w:p>
        </w:tc>
        <w:tc>
          <w:tcPr>
            <w:tcW w:w="1480" w:type="dxa"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</w:p>
    <w:tbl>
      <w:tblPr>
        <w:tblW w:w="79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852"/>
        <w:gridCol w:w="108"/>
        <w:gridCol w:w="2232"/>
        <w:gridCol w:w="108"/>
        <w:gridCol w:w="852"/>
        <w:gridCol w:w="108"/>
        <w:gridCol w:w="852"/>
        <w:gridCol w:w="108"/>
        <w:gridCol w:w="852"/>
        <w:gridCol w:w="108"/>
        <w:gridCol w:w="1572"/>
        <w:gridCol w:w="108"/>
      </w:tblGrid>
      <w:tr w:rsidR="00E90CD1" w:rsidRPr="00E90CD1" w:rsidTr="00E90CD1">
        <w:trPr>
          <w:gridAfter w:val="1"/>
          <w:wAfter w:w="108" w:type="dxa"/>
          <w:trHeight w:val="300"/>
          <w:jc w:val="center"/>
        </w:trPr>
        <w:tc>
          <w:tcPr>
            <w:tcW w:w="3300" w:type="dxa"/>
            <w:gridSpan w:val="4"/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el-GR"/>
              </w:rPr>
              <w:t>ΚΑΤΗΓΟΡΙΑ Ε</w:t>
            </w: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300"/>
          <w:jc w:val="center"/>
        </w:trPr>
        <w:tc>
          <w:tcPr>
            <w:tcW w:w="960" w:type="dxa"/>
            <w:gridSpan w:val="2"/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234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315"/>
          <w:jc w:val="center"/>
        </w:trPr>
        <w:tc>
          <w:tcPr>
            <w:tcW w:w="3300" w:type="dxa"/>
            <w:gridSpan w:val="4"/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Ε1-  ΕΙΔΗ ΑΡΤΟΠΟΙΙΑΣ (ΦΠΑ 13%)</w:t>
            </w: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315"/>
          <w:jc w:val="center"/>
        </w:trPr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234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Μ.Μ.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ΠΟΣ/ΤΑ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ΤΙΜΗ</w:t>
            </w: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ΣΥΝΟΛΟ</w:t>
            </w:r>
          </w:p>
        </w:tc>
      </w:tr>
      <w:tr w:rsidR="00E90CD1" w:rsidRPr="00E90CD1" w:rsidTr="00E90CD1">
        <w:trPr>
          <w:gridAfter w:val="1"/>
          <w:wAfter w:w="108" w:type="dxa"/>
          <w:trHeight w:val="315"/>
          <w:jc w:val="center"/>
        </w:trPr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34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Ψωμί σταρ. 370γρ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780"/>
          <w:jc w:val="center"/>
        </w:trPr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2</w:t>
            </w:r>
          </w:p>
        </w:tc>
        <w:tc>
          <w:tcPr>
            <w:tcW w:w="234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Ψωμί ολικής 370γρ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780"/>
          <w:jc w:val="center"/>
        </w:trPr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34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Γάλα φρέσκο 1lt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315"/>
          <w:jc w:val="center"/>
        </w:trPr>
        <w:tc>
          <w:tcPr>
            <w:tcW w:w="6180" w:type="dxa"/>
            <w:gridSpan w:val="10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ΚΑΘΑΡΗ ΑΞΙΑ</w:t>
            </w: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315"/>
          <w:jc w:val="center"/>
        </w:trPr>
        <w:tc>
          <w:tcPr>
            <w:tcW w:w="6180" w:type="dxa"/>
            <w:gridSpan w:val="10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315"/>
          <w:jc w:val="center"/>
        </w:trPr>
        <w:tc>
          <w:tcPr>
            <w:tcW w:w="6180" w:type="dxa"/>
            <w:gridSpan w:val="10"/>
            <w:tcBorders>
              <w:bottom w:val="nil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ΓΕΝΙΚΟ ΣΥΝΟΛΟ</w:t>
            </w:r>
          </w:p>
        </w:tc>
        <w:tc>
          <w:tcPr>
            <w:tcW w:w="1680" w:type="dxa"/>
            <w:gridSpan w:val="2"/>
            <w:tcBorders>
              <w:bottom w:val="nil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300"/>
          <w:jc w:val="center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300"/>
          <w:jc w:val="center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300"/>
          <w:jc w:val="center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300"/>
          <w:jc w:val="center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After w:val="1"/>
          <w:wAfter w:w="108" w:type="dxa"/>
          <w:trHeight w:val="655"/>
          <w:jc w:val="center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l-GR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l-G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l-GR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l-GR"/>
              </w:rPr>
            </w:pPr>
          </w:p>
        </w:tc>
      </w:tr>
      <w:tr w:rsidR="00E90CD1" w:rsidRPr="00E90CD1" w:rsidTr="00E90CD1">
        <w:trPr>
          <w:gridBefore w:val="1"/>
          <w:wBefore w:w="108" w:type="dxa"/>
          <w:trHeight w:val="300"/>
          <w:jc w:val="center"/>
        </w:trPr>
        <w:tc>
          <w:tcPr>
            <w:tcW w:w="3300" w:type="dxa"/>
            <w:gridSpan w:val="4"/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Ε2 - ΦΡΕΣΚΟΙ ΧΥΜΟΙ –</w:t>
            </w: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5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Before w:val="1"/>
          <w:wBefore w:w="108" w:type="dxa"/>
          <w:trHeight w:val="300"/>
          <w:jc w:val="center"/>
        </w:trPr>
        <w:tc>
          <w:tcPr>
            <w:tcW w:w="4260" w:type="dxa"/>
            <w:gridSpan w:val="6"/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 ΕΙΔΗ ΖΑΧΑΡΟΠΛΑΣΤΙΚΗΣ  (ΦΠΑ 13%)</w:t>
            </w: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5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Before w:val="1"/>
          <w:wBefore w:w="108" w:type="dxa"/>
          <w:trHeight w:val="315"/>
          <w:jc w:val="center"/>
        </w:trPr>
        <w:tc>
          <w:tcPr>
            <w:tcW w:w="960" w:type="dxa"/>
            <w:gridSpan w:val="2"/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234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Before w:val="1"/>
          <w:wBefore w:w="108" w:type="dxa"/>
          <w:trHeight w:val="315"/>
          <w:jc w:val="center"/>
        </w:trPr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234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Μ.Μ.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ΠΟΣ/ΤΑ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ΤΙΜΗ</w:t>
            </w: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ΣΥΝΟΛΟ</w:t>
            </w:r>
          </w:p>
        </w:tc>
      </w:tr>
      <w:tr w:rsidR="00E90CD1" w:rsidRPr="00E90CD1" w:rsidTr="00E90CD1">
        <w:trPr>
          <w:gridBefore w:val="1"/>
          <w:wBefore w:w="108" w:type="dxa"/>
          <w:trHeight w:val="1035"/>
          <w:jc w:val="center"/>
        </w:trPr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lastRenderedPageBreak/>
              <w:t>1</w:t>
            </w:r>
          </w:p>
        </w:tc>
        <w:tc>
          <w:tcPr>
            <w:tcW w:w="234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Φρέσκος Χυμός ανάμεικτος 1lt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gridSpan w:val="2"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Before w:val="1"/>
          <w:wBefore w:w="108" w:type="dxa"/>
          <w:trHeight w:val="315"/>
          <w:jc w:val="center"/>
        </w:trPr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34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Παγωτίνια</w:t>
            </w:r>
            <w:proofErr w:type="spellEnd"/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</w:t>
            </w:r>
          </w:p>
        </w:tc>
        <w:tc>
          <w:tcPr>
            <w:tcW w:w="960" w:type="dxa"/>
            <w:gridSpan w:val="2"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Before w:val="1"/>
          <w:wBefore w:w="108" w:type="dxa"/>
          <w:trHeight w:val="315"/>
          <w:jc w:val="center"/>
        </w:trPr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34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Βουτήματα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</w:t>
            </w:r>
          </w:p>
        </w:tc>
        <w:tc>
          <w:tcPr>
            <w:tcW w:w="960" w:type="dxa"/>
            <w:gridSpan w:val="2"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Before w:val="1"/>
          <w:wBefore w:w="108" w:type="dxa"/>
          <w:trHeight w:val="315"/>
          <w:jc w:val="center"/>
        </w:trPr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234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Κοκακια-εκλερακια</w:t>
            </w:r>
            <w:proofErr w:type="spellEnd"/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KG</w:t>
            </w: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Before w:val="1"/>
          <w:wBefore w:w="108" w:type="dxa"/>
          <w:trHeight w:val="315"/>
          <w:jc w:val="center"/>
        </w:trPr>
        <w:tc>
          <w:tcPr>
            <w:tcW w:w="6180" w:type="dxa"/>
            <w:gridSpan w:val="10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ΚΑΘΑΡΗ ΑΞΙΑ</w:t>
            </w: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Before w:val="1"/>
          <w:wBefore w:w="108" w:type="dxa"/>
          <w:trHeight w:val="315"/>
          <w:jc w:val="center"/>
        </w:trPr>
        <w:tc>
          <w:tcPr>
            <w:tcW w:w="6180" w:type="dxa"/>
            <w:gridSpan w:val="10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gridBefore w:val="1"/>
          <w:wBefore w:w="108" w:type="dxa"/>
          <w:trHeight w:val="315"/>
          <w:jc w:val="center"/>
        </w:trPr>
        <w:tc>
          <w:tcPr>
            <w:tcW w:w="6180" w:type="dxa"/>
            <w:gridSpan w:val="10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ΓΕΝΙΚΟ ΣΥΝΟΛΟ</w:t>
            </w:r>
          </w:p>
        </w:tc>
        <w:tc>
          <w:tcPr>
            <w:tcW w:w="1680" w:type="dxa"/>
            <w:gridSpan w:val="2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  <w:t>2. ΕΙΔΗ ΤΡΟΦΙΜΩΝ για την κάλυψη αναγκών του ΚΟΙΝΩΝΙΚΟΥ ΠΑΝΤΟΠΩΛΕΙΟΥ ΤΟΥ ΔΗΜΟΥ ΚΑΙ ΤΩΝ Κ.Α.Π.Η..</w:t>
      </w: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  <w:r w:rsidRPr="00E90CD1"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  <w:t>ΚΑΤΗΓΟΡΙΑ Ζ</w:t>
      </w: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  <w:t>Ζ1  ΕΙΔΗ ΠΑΝΤΟΠΩΛΕΙΟΥ - ΓΑΛΑΚΤΟΚΟΜΙΚΑ (ΦΠΑ 13%)</w:t>
      </w: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tbl>
      <w:tblPr>
        <w:tblW w:w="7860" w:type="dxa"/>
        <w:tblInd w:w="118" w:type="dxa"/>
        <w:tblLook w:val="04A0" w:firstRow="1" w:lastRow="0" w:firstColumn="1" w:lastColumn="0" w:noHBand="0" w:noVBand="1"/>
      </w:tblPr>
      <w:tblGrid>
        <w:gridCol w:w="958"/>
        <w:gridCol w:w="2152"/>
        <w:gridCol w:w="960"/>
        <w:gridCol w:w="1153"/>
        <w:gridCol w:w="959"/>
        <w:gridCol w:w="1678"/>
      </w:tblGrid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21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ΣΥΣ/ΣΙΑ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ΤΙΜΗ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</w:t>
            </w: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Γάλα   εβαπορέ  (κουτί)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410γρ.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 xml:space="preserve"> </w:t>
            </w:r>
          </w:p>
        </w:tc>
      </w:tr>
      <w:tr w:rsidR="00E90CD1" w:rsidRPr="00E90CD1" w:rsidTr="00E713D5">
        <w:trPr>
          <w:trHeight w:val="154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Γάλα μερίδες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Διχτάκι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των 10 μερίδων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</w:tr>
      <w:tr w:rsidR="00E90CD1" w:rsidRPr="00E90CD1" w:rsidTr="00E713D5">
        <w:trPr>
          <w:trHeight w:val="129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Γάλα συμπυκνωμένο ζαχαρούχο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397γρ.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Αλάτι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Αλάτι επιτραπέζιο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03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Αλεύρι  για όλες τις χρήσεις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1000γρ.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</w:tr>
      <w:tr w:rsidR="00E90CD1" w:rsidRPr="00E90CD1" w:rsidTr="00E713D5">
        <w:trPr>
          <w:trHeight w:val="103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Αλεύρι που φουσκώνει μόνο του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Βρεφικό Γάλα Σκόνη </w:t>
            </w:r>
            <w:r w:rsidRPr="00E90CD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Βρεφικές κρέμες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lastRenderedPageBreak/>
              <w:t>10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Ζάχαρη 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1000γρ.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Ζάχαρη κρυσταλλική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1000γρ.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Ζάχαρη άχνη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Ζάχαρη καστανή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54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Ζαχαρίνες συσκευασία 500 μερίδες (των  500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sticks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-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29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Ζυμαρικά (μακαρόνια, πέννες, κριθαράκι μέτριο)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Ρύζι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καρολίνα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ή κίτρινο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Φακές μέτριες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Φασόλια μέτρια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7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Τυρί φέτα   τυποποιημένη εγχώρια                                        Π.Ο.Π (ΠΛΑΣΤΙΚΗ ΔΟΧΕΙΟ, ΜΕ ΕΣΩΤΕΡΙΚΗ ΖΕΛΑΤΙΝΑ, ΣΕ ΑΛΜΗ)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1000γρ.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Τυρί φέτα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 κιλά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03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21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Τυρί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τόστ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φέτες (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light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10%)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800 κιλά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Γαλοπούλα σε φέτες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550 κιλά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Μπισκότα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220-250γρ.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 w:eastAsia="el-GR"/>
              </w:rPr>
              <w:t>24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Μπισκότα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πτίμπερ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220-250γρ.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Κέικ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Κέικ σοκολάτας ατομικό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03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lastRenderedPageBreak/>
              <w:t>27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Κορνφλέικς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ΠΑΙΔΙΚΑ με μέλι ή Σοκολάτα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375γρ.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Μαρμελάδα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τάπερ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450γρ.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29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Πραλίνα φουντουκιού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Τοματοχυμός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31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Ντομάτα χυμός σε χάρτινο κουτί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32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Τσουρέκι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450γρ.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545"/>
        </w:trPr>
        <w:tc>
          <w:tcPr>
            <w:tcW w:w="9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33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Σοκολατένια λαγουδάκια και Άγιος Βασίλης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54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34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Κρουασάν με γέμιση σοκολάτα ή μαρμελάδα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70γρ.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Κονσέρβα τόνος σε νερό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160γρ.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Κέικ σοκολάτας ατομικό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54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37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Κονσέρβα Ζαμπόν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κοτoπουλο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(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λαντσιον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μεατ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Κονσέρβα Σαρδέλα λαδιού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125γρ.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Κονσέρβα ντολμαδάκια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280γρ.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40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Κονσέρβα φρούτων</w:t>
            </w:r>
            <w:r w:rsidRPr="00E90CD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820γρ.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41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Κονσέρβα φάβα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280γρ.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42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Κονσέρβα Γίγαντες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280γρ.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lastRenderedPageBreak/>
              <w:t>43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Κονσέρβα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Κεφτεδάκια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280γρ.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03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Μπάρα δημητριακών τεμάχιο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28-30γρ.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Πελτές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410γρ.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Φρυγανιές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250γρ.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47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Φρυγανιές σταρένιες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Χαλβάς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49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Χυμός ανάμεικτος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250ml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Τυρί κίτρινο (κομμάτι σε αεροστεγή συσκευασία)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250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03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51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Ψωμί ολικής άλεσης του τοστ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03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52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Ψωμί σταρένιο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τόστ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680γρ.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53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Αυγά μεσαία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53-63γρ.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54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Φύλλο κρούστας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Μέλι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9.00γρ.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Καρύδια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1.000γρ.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57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Αμύγδαλα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Σιμιγδάλι χοντρό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Σιμιγδάλι ψιλό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03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60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Καφές ελληνικός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981 -1000γρ.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61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Νεσκαφέ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62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Νεσκαφέ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Decaf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200γρ.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Τσάι βουνού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lastRenderedPageBreak/>
              <w:t>64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Χαμομήλι σακουλάκια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Χυμός πορτοκάλι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1000ml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Χυμός βύσσινο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1000ml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67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Χυμός ανάμεικτος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1000ml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Coca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Cola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1,5 λίτρο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48 εξάδες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03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Πορτοκαλάδα κόκκινη 1,5 λίτρο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48 εξάδες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03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70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Λεμονίτα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με ανθρακικό 1,5 λίτρο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48 εξάδες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71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Γιαούρτι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1.000γρ.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72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Κακάο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1.000γρ.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Σταφίδες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160γρ.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Ξύδι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390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ml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Baking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76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Σόδα μαγειρική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200γρ.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54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77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Άνθος αραβοσίτου σοκολάτα (για ζεστό νερό)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160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545"/>
        </w:trPr>
        <w:tc>
          <w:tcPr>
            <w:tcW w:w="9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78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Άνθος αραβοσίτου βανίλια (για ζεστό νερό)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160γρ.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79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Κουβερτούρα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125γρ.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80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Σουσάμι άσπρο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81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Σουσάμι μαύρο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54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82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Κατεψυγμένα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τυροπιτάκια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(25τεμ./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συσκ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800-1.000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54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lastRenderedPageBreak/>
              <w:t>83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Κατεψυγμένα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σπανακοπιτάκια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(25τεμ./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συσκ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800-1.000γρ.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154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Κατεψυγμένα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λουκανικοπιτάκια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(25τεμ./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συσκ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800-1.000γρ.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Μακαρόνια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Νο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500γρ.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78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Νερό μπουκαλάκι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500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ml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87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Βούτυρο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αγελάδος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250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Βιτάμ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500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Κανέλα σκόνη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50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Γαρύφαλλο σκόνη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50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91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Κακουλέ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50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92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Μαστίχα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50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93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Πιπέρι μαύρο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50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94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Κανέλα ξυλάκια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50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95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Μαχλέπι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50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2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96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Μοσχοκάρυδο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50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6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 ΧΩΡΙΣ ΦΠΑ: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6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ΦΠΑ 13%: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15"/>
        </w:trPr>
        <w:tc>
          <w:tcPr>
            <w:tcW w:w="6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 ΜΕ ΦΠΑ: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  <w:t>Ζ2  ΕΙΔΗ ΠΑΝΤΟΠΩΛΕΙΟΥ (ΦΠΑ 24%)</w:t>
      </w: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tbl>
      <w:tblPr>
        <w:tblW w:w="7953" w:type="dxa"/>
        <w:tblInd w:w="93" w:type="dxa"/>
        <w:tblLook w:val="04A0" w:firstRow="1" w:lastRow="0" w:firstColumn="1" w:lastColumn="0" w:noHBand="0" w:noVBand="1"/>
      </w:tblPr>
      <w:tblGrid>
        <w:gridCol w:w="720"/>
        <w:gridCol w:w="2300"/>
        <w:gridCol w:w="1240"/>
        <w:gridCol w:w="1240"/>
        <w:gridCol w:w="960"/>
        <w:gridCol w:w="1493"/>
      </w:tblGrid>
      <w:tr w:rsidR="00E90CD1" w:rsidRPr="00E90CD1" w:rsidTr="00E713D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ΣΥΣ/ΣΙΑ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ΤΙΜΗ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ΣΥΝΟΛΟ</w:t>
            </w: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Απορρυπαντικό Ρούχων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trike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700 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γρ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.</w:t>
            </w:r>
            <w:r w:rsidRPr="00E90CD1">
              <w:rPr>
                <w:rFonts w:ascii="Calibri" w:eastAsia="Times New Roman" w:hAnsi="Calibri" w:cs="Calibri"/>
                <w:b/>
                <w:strike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Υγρό πιάτων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strike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trike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 </w:t>
            </w: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500 </w:t>
            </w: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  <w:t>ml</w:t>
            </w:r>
            <w:r w:rsidRPr="00E90CD1">
              <w:rPr>
                <w:rFonts w:ascii="Calibri" w:eastAsia="Times New Roman" w:hAnsi="Calibri" w:cs="Calibri"/>
                <w:b/>
                <w:bCs/>
                <w:strike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Υγρό γενικής χρήσης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1λίτρου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Σαμπουάν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500ml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Αφροντούς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500ml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Βρεφικό σαμπουάν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500ml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Παιδικό σαμπουάν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500ml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Πάνες  3-6 ΚΙΛΑ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50τεμ.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lastRenderedPageBreak/>
              <w:t>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Πάνες  4-9 ΚΙΛΑ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50τεμ.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Πάνες  13-18 ΚΙΛΑ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50τεμ.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Μωρομάντηλα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100τεμ.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Χαρτί Υγείας 3φύλλων (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συσκ</w:t>
            </w:r>
            <w:proofErr w:type="spellEnd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8αρι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6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 ΧΩΡΙΣ ΦΠΑ: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6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ΦΠΑ 24%: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713D5">
        <w:trPr>
          <w:trHeight w:val="300"/>
        </w:trPr>
        <w:tc>
          <w:tcPr>
            <w:tcW w:w="6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 ΜΕ ΦΠΑ: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  <w:t>Ζ3  ΕΛΑΙΟΛΑΔΟ (ΦΠΑ 13%)</w:t>
      </w: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tbl>
      <w:tblPr>
        <w:tblW w:w="10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1719"/>
        <w:gridCol w:w="985"/>
        <w:gridCol w:w="1331"/>
        <w:gridCol w:w="1297"/>
        <w:gridCol w:w="1249"/>
        <w:gridCol w:w="865"/>
        <w:gridCol w:w="1210"/>
        <w:gridCol w:w="1628"/>
      </w:tblGrid>
      <w:tr w:rsidR="00E90CD1" w:rsidRPr="00E90CD1" w:rsidTr="00E90CD1">
        <w:trPr>
          <w:trHeight w:val="793"/>
          <w:jc w:val="center"/>
        </w:trPr>
        <w:tc>
          <w:tcPr>
            <w:tcW w:w="699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719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985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ΣΥΣ/ΣΙΑ</w:t>
            </w:r>
          </w:p>
        </w:tc>
        <w:tc>
          <w:tcPr>
            <w:tcW w:w="1331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1297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ΤΙΜΗ ΜΟΝΑΔΟΣ ΧΩΡΙΣ ΦΠΑ</w:t>
            </w:r>
          </w:p>
        </w:tc>
        <w:tc>
          <w:tcPr>
            <w:tcW w:w="1249" w:type="dxa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ΚΑΘΑΡΗ ΑΞΙΑ </w:t>
            </w:r>
          </w:p>
        </w:tc>
        <w:tc>
          <w:tcPr>
            <w:tcW w:w="865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210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628" w:type="dxa"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ΤΕΛΙΚΗ ΤΙΜΗ</w:t>
            </w:r>
          </w:p>
        </w:tc>
      </w:tr>
      <w:tr w:rsidR="00E90CD1" w:rsidRPr="00E90CD1" w:rsidTr="00E90CD1">
        <w:trPr>
          <w:trHeight w:val="533"/>
          <w:jc w:val="center"/>
        </w:trPr>
        <w:tc>
          <w:tcPr>
            <w:tcW w:w="699" w:type="dxa"/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719" w:type="dxa"/>
            <w:hideMark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Έξτρα Παρθένο Ελαιόλαδο</w:t>
            </w:r>
          </w:p>
        </w:tc>
        <w:tc>
          <w:tcPr>
            <w:tcW w:w="985" w:type="dxa"/>
            <w:hideMark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1lt</w:t>
            </w:r>
          </w:p>
        </w:tc>
        <w:tc>
          <w:tcPr>
            <w:tcW w:w="1331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97" w:type="dxa"/>
            <w:hideMark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49" w:type="dxa"/>
            <w:hideMark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5" w:type="dxa"/>
            <w:hideMark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1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28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33"/>
          <w:jc w:val="center"/>
        </w:trPr>
        <w:tc>
          <w:tcPr>
            <w:tcW w:w="69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719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Σπορέλαιο</w:t>
            </w:r>
          </w:p>
        </w:tc>
        <w:tc>
          <w:tcPr>
            <w:tcW w:w="985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 w:eastAsia="el-GR"/>
              </w:rPr>
              <w:t>lt</w:t>
            </w:r>
            <w:proofErr w:type="spellEnd"/>
          </w:p>
        </w:tc>
        <w:tc>
          <w:tcPr>
            <w:tcW w:w="1331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97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1249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5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1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28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33"/>
          <w:jc w:val="center"/>
        </w:trPr>
        <w:tc>
          <w:tcPr>
            <w:tcW w:w="69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719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Λάδι Ελαιόλαδο</w:t>
            </w:r>
          </w:p>
        </w:tc>
        <w:tc>
          <w:tcPr>
            <w:tcW w:w="985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</w:t>
            </w:r>
            <w:proofErr w:type="spellStart"/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 w:eastAsia="el-GR"/>
              </w:rPr>
              <w:t>lt</w:t>
            </w:r>
            <w:proofErr w:type="spellEnd"/>
          </w:p>
        </w:tc>
        <w:tc>
          <w:tcPr>
            <w:tcW w:w="1331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97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1249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5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1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28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33"/>
          <w:jc w:val="center"/>
        </w:trPr>
        <w:tc>
          <w:tcPr>
            <w:tcW w:w="69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332" w:type="dxa"/>
            <w:gridSpan w:val="4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Π/Υ ΑΞΙΑ ΧΩΡΙΣ ΦΠΑ</w:t>
            </w:r>
          </w:p>
        </w:tc>
        <w:tc>
          <w:tcPr>
            <w:tcW w:w="1249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5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1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28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33"/>
          <w:jc w:val="center"/>
        </w:trPr>
        <w:tc>
          <w:tcPr>
            <w:tcW w:w="69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332" w:type="dxa"/>
            <w:gridSpan w:val="4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ΠΟΣΟΣΤΟ ΕΚΠΤΩΣΗΣ ΕΠΙ ΤΙΣ %</w:t>
            </w:r>
          </w:p>
        </w:tc>
        <w:tc>
          <w:tcPr>
            <w:tcW w:w="1249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5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1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28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33"/>
          <w:jc w:val="center"/>
        </w:trPr>
        <w:tc>
          <w:tcPr>
            <w:tcW w:w="69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ΦΠΑ 13%:</w:t>
            </w:r>
          </w:p>
        </w:tc>
        <w:tc>
          <w:tcPr>
            <w:tcW w:w="1249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5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13%</w:t>
            </w:r>
          </w:p>
        </w:tc>
        <w:tc>
          <w:tcPr>
            <w:tcW w:w="121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28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33"/>
          <w:jc w:val="center"/>
        </w:trPr>
        <w:tc>
          <w:tcPr>
            <w:tcW w:w="699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0CD1" w:rsidRPr="00E90CD1" w:rsidRDefault="00E90CD1" w:rsidP="00E9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ΣΥΝΟΛΟ ΜΕ ΦΠΑ:</w:t>
            </w:r>
          </w:p>
        </w:tc>
        <w:tc>
          <w:tcPr>
            <w:tcW w:w="1249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5" w:type="dxa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10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28" w:type="dxa"/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</w:pPr>
      <w:r w:rsidRPr="00E90CD1"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l-GR"/>
        </w:rPr>
        <w:t>ΚΑΤΗΓΟΡΙΑ Η</w:t>
      </w: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</w:p>
    <w:p w:rsidR="00E90CD1" w:rsidRPr="00E90CD1" w:rsidRDefault="00E90CD1" w:rsidP="00E90CD1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</w:pPr>
      <w:r w:rsidRPr="00E90CD1">
        <w:rPr>
          <w:rFonts w:ascii="Calibri" w:eastAsia="Times New Roman" w:hAnsi="Calibri" w:cs="Calibri"/>
          <w:b/>
          <w:color w:val="000000"/>
          <w:sz w:val="24"/>
          <w:szCs w:val="24"/>
          <w:lang w:eastAsia="el-GR"/>
        </w:rPr>
        <w:t>ΕΙΔΗ ΚΡΕΟΠΩΛΕΙΟΥ (ΦΠΑ 13%)</w:t>
      </w:r>
    </w:p>
    <w:p w:rsidR="00E90CD1" w:rsidRPr="00E90CD1" w:rsidRDefault="00E90CD1" w:rsidP="00E90CD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tbl>
      <w:tblPr>
        <w:tblW w:w="11060" w:type="dxa"/>
        <w:jc w:val="center"/>
        <w:tblLook w:val="04A0" w:firstRow="1" w:lastRow="0" w:firstColumn="1" w:lastColumn="0" w:noHBand="0" w:noVBand="1"/>
      </w:tblPr>
      <w:tblGrid>
        <w:gridCol w:w="703"/>
        <w:gridCol w:w="1734"/>
        <w:gridCol w:w="992"/>
        <w:gridCol w:w="1340"/>
        <w:gridCol w:w="1306"/>
        <w:gridCol w:w="1258"/>
        <w:gridCol w:w="870"/>
        <w:gridCol w:w="1218"/>
        <w:gridCol w:w="1639"/>
      </w:tblGrid>
      <w:tr w:rsidR="00E90CD1" w:rsidRPr="00E90CD1" w:rsidTr="00E90CD1">
        <w:trPr>
          <w:trHeight w:val="108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ΣΥΣ/ΣΙΑ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ΤΙΜΗ ΜΟΝΑΔΟΣ ΧΩΡΙΣ ΦΠΑ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ΚΑΘΑΡΗ ΑΞΙΑ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ΦΠΑ 13%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ΤΕΛΙΚΗ ΤΙΜΗ</w:t>
            </w:r>
          </w:p>
        </w:tc>
      </w:tr>
      <w:tr w:rsidR="00E90CD1" w:rsidRPr="00E90CD1" w:rsidTr="00E90CD1">
        <w:trPr>
          <w:trHeight w:val="64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Αρνί γάλακτος εγχώριο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1kg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56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lastRenderedPageBreak/>
              <w:t>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Νωπό κοτόπουλο εγχώριο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1kg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64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Χοιρινό εγχώριο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1kg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127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Μοσχάρι μπούτι νεαρό (8-12μηνών) εγχώριο ή Ε.Ε.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  <w:t>1kg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64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53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ΓΕΝΙΚΟ ΣΥΝΟΛΟ Π/Υ ΑΞΙΑ ΧΩΡΙΣ ΦΠΑ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64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372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ΠΟΣΟΣΤΟ ΕΚΠΤΩΣΗΣ ΕΠΙ ΤΙΣ %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64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3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ΦΠΑ 13%: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</w:tr>
      <w:tr w:rsidR="00E90CD1" w:rsidRPr="00E90CD1" w:rsidTr="00E90CD1">
        <w:trPr>
          <w:trHeight w:val="64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l-GR"/>
              </w:rPr>
            </w:pPr>
          </w:p>
        </w:tc>
        <w:tc>
          <w:tcPr>
            <w:tcW w:w="5372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el-GR"/>
              </w:rPr>
            </w:pPr>
            <w:r w:rsidRPr="00E90CD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ΣΥΝΟΛΟ ΜΕ ΦΠΑ: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el-GR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90CD1" w:rsidRPr="00E90CD1" w:rsidRDefault="00E90CD1" w:rsidP="00E90C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</w:p>
        </w:tc>
      </w:tr>
    </w:tbl>
    <w:p w:rsidR="00FC02CD" w:rsidRPr="00FC02CD" w:rsidRDefault="00FC02CD" w:rsidP="00FC02CD">
      <w:pPr>
        <w:spacing w:after="0" w:line="240" w:lineRule="auto"/>
        <w:rPr>
          <w:rFonts w:ascii="Calibri" w:eastAsia="Times New Roman" w:hAnsi="Calibri" w:cs="Calibri"/>
          <w:b/>
          <w:caps/>
          <w:sz w:val="24"/>
          <w:szCs w:val="24"/>
          <w:lang w:eastAsia="el-GR"/>
        </w:rPr>
      </w:pPr>
    </w:p>
    <w:p w:rsidR="00E90CD1" w:rsidRDefault="00E90CD1" w:rsidP="00FC02C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Times New Roman" w:hAnsi="Calibri" w:cs="Calibri"/>
          <w:sz w:val="24"/>
          <w:szCs w:val="20"/>
          <w:lang w:eastAsia="el-GR"/>
        </w:rPr>
      </w:pPr>
    </w:p>
    <w:p w:rsidR="00E90CD1" w:rsidRDefault="00E90CD1" w:rsidP="00FC02C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Times New Roman" w:hAnsi="Calibri" w:cs="Calibri"/>
          <w:sz w:val="24"/>
          <w:szCs w:val="20"/>
          <w:lang w:eastAsia="el-GR"/>
        </w:rPr>
      </w:pPr>
    </w:p>
    <w:p w:rsidR="00E90CD1" w:rsidRDefault="00E90CD1" w:rsidP="00FC02C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Times New Roman" w:hAnsi="Calibri" w:cs="Calibri"/>
          <w:sz w:val="24"/>
          <w:szCs w:val="20"/>
          <w:lang w:eastAsia="el-GR"/>
        </w:rPr>
      </w:pPr>
    </w:p>
    <w:p w:rsidR="00E90CD1" w:rsidRDefault="00E90CD1" w:rsidP="00FC02C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Times New Roman" w:hAnsi="Calibri" w:cs="Calibri"/>
          <w:sz w:val="24"/>
          <w:szCs w:val="20"/>
          <w:lang w:eastAsia="el-GR"/>
        </w:rPr>
      </w:pPr>
    </w:p>
    <w:p w:rsidR="00E90CD1" w:rsidRDefault="00E90CD1" w:rsidP="00FC02C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Times New Roman" w:hAnsi="Calibri" w:cs="Calibri"/>
          <w:sz w:val="24"/>
          <w:szCs w:val="20"/>
          <w:lang w:eastAsia="el-GR"/>
        </w:rPr>
      </w:pPr>
    </w:p>
    <w:p w:rsidR="00E90CD1" w:rsidRDefault="00E90CD1" w:rsidP="00FC02C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Times New Roman" w:hAnsi="Calibri" w:cs="Calibri"/>
          <w:sz w:val="24"/>
          <w:szCs w:val="20"/>
          <w:lang w:eastAsia="el-GR"/>
        </w:rPr>
      </w:pPr>
    </w:p>
    <w:p w:rsidR="00E90CD1" w:rsidRDefault="00E90CD1" w:rsidP="00FC02C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Times New Roman" w:hAnsi="Calibri" w:cs="Calibri"/>
          <w:sz w:val="24"/>
          <w:szCs w:val="20"/>
          <w:lang w:eastAsia="el-GR"/>
        </w:rPr>
      </w:pPr>
    </w:p>
    <w:p w:rsidR="00E90CD1" w:rsidRDefault="00E90CD1" w:rsidP="00FC02C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Times New Roman" w:hAnsi="Calibri" w:cs="Calibri"/>
          <w:sz w:val="24"/>
          <w:szCs w:val="20"/>
          <w:lang w:eastAsia="el-GR"/>
        </w:rPr>
      </w:pPr>
    </w:p>
    <w:p w:rsidR="00FC02CD" w:rsidRPr="00FC02CD" w:rsidRDefault="00FC02CD" w:rsidP="00FC02C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Calibri" w:eastAsia="Times New Roman" w:hAnsi="Calibri" w:cs="Calibri"/>
          <w:b/>
          <w:bCs/>
          <w:sz w:val="20"/>
          <w:szCs w:val="20"/>
          <w:lang w:eastAsia="el-GR"/>
        </w:rPr>
      </w:pPr>
      <w:bookmarkStart w:id="0" w:name="_GoBack"/>
      <w:bookmarkEnd w:id="0"/>
      <w:r w:rsidRPr="00FC02CD">
        <w:rPr>
          <w:rFonts w:ascii="Calibri" w:eastAsia="Times New Roman" w:hAnsi="Calibri" w:cs="Calibri"/>
          <w:sz w:val="24"/>
          <w:szCs w:val="20"/>
          <w:lang w:eastAsia="el-GR"/>
        </w:rPr>
        <w:t>……………………, ……… / ……… / 20…..</w:t>
      </w:r>
    </w:p>
    <w:p w:rsidR="00FC02CD" w:rsidRPr="00FC02CD" w:rsidRDefault="00FC02CD" w:rsidP="00FC02CD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el-GR"/>
        </w:rPr>
      </w:pPr>
      <w:r w:rsidRPr="00FC02CD">
        <w:rPr>
          <w:rFonts w:ascii="Calibri" w:eastAsia="Times New Roman" w:hAnsi="Calibri" w:cs="Calibri"/>
          <w:sz w:val="24"/>
          <w:szCs w:val="24"/>
          <w:lang w:eastAsia="el-GR"/>
        </w:rPr>
        <w:t>(Τόπος και ημερομηνία)</w:t>
      </w:r>
    </w:p>
    <w:p w:rsidR="00FC02CD" w:rsidRPr="00FC02CD" w:rsidRDefault="00FC02CD" w:rsidP="00FC02CD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FC02CD" w:rsidRPr="00FC02CD" w:rsidRDefault="00FC02CD" w:rsidP="00FC02CD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el-GR"/>
        </w:rPr>
      </w:pPr>
      <w:r w:rsidRPr="00FC02CD">
        <w:rPr>
          <w:rFonts w:ascii="Calibri" w:eastAsia="Times New Roman" w:hAnsi="Calibri" w:cs="Calibri"/>
          <w:sz w:val="24"/>
          <w:szCs w:val="24"/>
          <w:lang w:eastAsia="el-GR"/>
        </w:rPr>
        <w:t>Ο Προσφέρων</w:t>
      </w:r>
    </w:p>
    <w:p w:rsidR="00FC02CD" w:rsidRPr="00FC02CD" w:rsidRDefault="00FC02CD" w:rsidP="00FC02C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eastAsia="el-GR"/>
        </w:rPr>
      </w:pPr>
      <w:r w:rsidRPr="00FC02CD">
        <w:rPr>
          <w:rFonts w:ascii="Calibri" w:eastAsia="Times New Roman" w:hAnsi="Calibri" w:cs="Calibri"/>
          <w:sz w:val="20"/>
          <w:szCs w:val="20"/>
          <w:lang w:eastAsia="el-GR"/>
        </w:rPr>
        <w:t>(Σφραγίδα - Υπογραφή)</w:t>
      </w:r>
    </w:p>
    <w:p w:rsidR="005E7D79" w:rsidRDefault="005E7D79" w:rsidP="005E7D79">
      <w:pPr>
        <w:rPr>
          <w:b/>
          <w:bCs/>
        </w:rPr>
      </w:pPr>
    </w:p>
    <w:sectPr w:rsidR="005E7D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kern w:val="1"/>
        <w:shd w:val="clear" w:color="auto" w:fill="C0C0C0"/>
        <w:lang w:val="el-GR"/>
      </w:r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6" w15:restartNumberingAfterBreak="0">
    <w:nsid w:val="04707310"/>
    <w:multiLevelType w:val="hybridMultilevel"/>
    <w:tmpl w:val="DE98E68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220E2C"/>
    <w:multiLevelType w:val="hybridMultilevel"/>
    <w:tmpl w:val="C1F8BC2E"/>
    <w:lvl w:ilvl="0" w:tplc="F3C8BFA0">
      <w:start w:val="1"/>
      <w:numFmt w:val="bullet"/>
      <w:lvlText w:val=""/>
      <w:lvlJc w:val="left"/>
      <w:pPr>
        <w:tabs>
          <w:tab w:val="num" w:pos="0"/>
        </w:tabs>
        <w:ind w:left="0" w:hanging="72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6645DF"/>
    <w:multiLevelType w:val="hybridMultilevel"/>
    <w:tmpl w:val="835C0790"/>
    <w:lvl w:ilvl="0" w:tplc="0000000F">
      <w:start w:val="1"/>
      <w:numFmt w:val="bullet"/>
      <w:lvlText w:val="­"/>
      <w:lvlJc w:val="left"/>
      <w:pPr>
        <w:ind w:left="720" w:hanging="360"/>
      </w:pPr>
      <w:rPr>
        <w:rFonts w:ascii="Angsana New" w:hAnsi="Angsana New" w:cs="Angsana New"/>
        <w:color w:val="000000"/>
        <w:kern w:val="2"/>
        <w:szCs w:val="22"/>
        <w:shd w:val="clear" w:color="auto" w:fill="FFFFFF"/>
        <w:lang w:val="el-GR" w:eastAsia="el-GR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E15FBB"/>
    <w:multiLevelType w:val="hybridMultilevel"/>
    <w:tmpl w:val="8BDE6D72"/>
    <w:lvl w:ilvl="0" w:tplc="F3C8BFA0">
      <w:start w:val="1"/>
      <w:numFmt w:val="bullet"/>
      <w:lvlText w:val=""/>
      <w:lvlJc w:val="left"/>
      <w:pPr>
        <w:tabs>
          <w:tab w:val="num" w:pos="0"/>
        </w:tabs>
        <w:ind w:left="0" w:hanging="72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640F79"/>
    <w:multiLevelType w:val="hybridMultilevel"/>
    <w:tmpl w:val="22B4DB1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0D74BE8"/>
    <w:multiLevelType w:val="hybridMultilevel"/>
    <w:tmpl w:val="C4A46278"/>
    <w:lvl w:ilvl="0" w:tplc="D04A258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25B521E"/>
    <w:multiLevelType w:val="hybridMultilevel"/>
    <w:tmpl w:val="19C892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9E6CB5"/>
    <w:multiLevelType w:val="hybridMultilevel"/>
    <w:tmpl w:val="56A42344"/>
    <w:lvl w:ilvl="0" w:tplc="00000008">
      <w:start w:val="1"/>
      <w:numFmt w:val="bullet"/>
      <w:lvlText w:val="­"/>
      <w:lvlJc w:val="left"/>
      <w:pPr>
        <w:ind w:left="720" w:hanging="360"/>
      </w:pPr>
      <w:rPr>
        <w:rFonts w:ascii="Angsana New" w:hAnsi="Angsana New" w:cs="Angsana New" w:hint="default"/>
        <w:color w:val="000000"/>
        <w:kern w:val="2"/>
        <w:sz w:val="20"/>
        <w:szCs w:val="22"/>
        <w:shd w:val="clear" w:color="auto" w:fill="FFFFFF"/>
        <w:lang w:val="el-GR" w:eastAsia="en-US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9246DF"/>
    <w:multiLevelType w:val="hybridMultilevel"/>
    <w:tmpl w:val="33C8EB7C"/>
    <w:lvl w:ilvl="0" w:tplc="040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AB1EDB"/>
    <w:multiLevelType w:val="hybridMultilevel"/>
    <w:tmpl w:val="798C897E"/>
    <w:lvl w:ilvl="0" w:tplc="3A3EEB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4A1A98"/>
    <w:multiLevelType w:val="hybridMultilevel"/>
    <w:tmpl w:val="9A2281A2"/>
    <w:lvl w:ilvl="0" w:tplc="ACE0AE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150DEC"/>
    <w:multiLevelType w:val="hybridMultilevel"/>
    <w:tmpl w:val="36BC1616"/>
    <w:lvl w:ilvl="0" w:tplc="40AC6D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1EE573FF"/>
    <w:multiLevelType w:val="hybridMultilevel"/>
    <w:tmpl w:val="D8A60426"/>
    <w:lvl w:ilvl="0" w:tplc="8B025E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8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80019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80019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 w:tplc="0408001B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19" w15:restartNumberingAfterBreak="0">
    <w:nsid w:val="206F6A60"/>
    <w:multiLevelType w:val="hybridMultilevel"/>
    <w:tmpl w:val="D54070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104B00"/>
    <w:multiLevelType w:val="hybridMultilevel"/>
    <w:tmpl w:val="6A84D754"/>
    <w:lvl w:ilvl="0" w:tplc="D3702F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3616652"/>
    <w:multiLevelType w:val="hybridMultilevel"/>
    <w:tmpl w:val="47E227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143431"/>
    <w:multiLevelType w:val="hybridMultilevel"/>
    <w:tmpl w:val="D8D2B2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EE2904"/>
    <w:multiLevelType w:val="hybridMultilevel"/>
    <w:tmpl w:val="3CC494A0"/>
    <w:lvl w:ilvl="0" w:tplc="AD9CDED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4127A1"/>
    <w:multiLevelType w:val="hybridMultilevel"/>
    <w:tmpl w:val="D4BAA1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99E54A7"/>
    <w:multiLevelType w:val="hybridMultilevel"/>
    <w:tmpl w:val="34CA85AC"/>
    <w:lvl w:ilvl="0" w:tplc="04080001">
      <w:start w:val="1"/>
      <w:numFmt w:val="bullet"/>
      <w:lvlText w:val=""/>
      <w:lvlJc w:val="left"/>
      <w:pPr>
        <w:ind w:left="2158" w:hanging="360"/>
      </w:pPr>
      <w:rPr>
        <w:rFonts w:ascii="Symbol" w:hAnsi="Symbol" w:cs="Times New Roman" w:hint="default"/>
      </w:rPr>
    </w:lvl>
    <w:lvl w:ilvl="1" w:tplc="04080003">
      <w:start w:val="1"/>
      <w:numFmt w:val="bullet"/>
      <w:lvlText w:val="o"/>
      <w:lvlJc w:val="left"/>
      <w:pPr>
        <w:ind w:left="2878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598" w:hanging="360"/>
      </w:pPr>
      <w:rPr>
        <w:rFonts w:ascii="Wingdings" w:hAnsi="Wingdings" w:cs="Times New Roman" w:hint="default"/>
      </w:rPr>
    </w:lvl>
    <w:lvl w:ilvl="3" w:tplc="04080001">
      <w:start w:val="1"/>
      <w:numFmt w:val="bullet"/>
      <w:lvlText w:val=""/>
      <w:lvlJc w:val="left"/>
      <w:pPr>
        <w:ind w:left="4318" w:hanging="360"/>
      </w:pPr>
      <w:rPr>
        <w:rFonts w:ascii="Symbol" w:hAnsi="Symbol" w:cs="Times New Roman" w:hint="default"/>
      </w:rPr>
    </w:lvl>
    <w:lvl w:ilvl="4" w:tplc="04080003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5758" w:hanging="360"/>
      </w:pPr>
      <w:rPr>
        <w:rFonts w:ascii="Wingdings" w:hAnsi="Wingdings" w:cs="Times New Roman" w:hint="default"/>
      </w:rPr>
    </w:lvl>
    <w:lvl w:ilvl="6" w:tplc="04080001">
      <w:start w:val="1"/>
      <w:numFmt w:val="bullet"/>
      <w:lvlText w:val=""/>
      <w:lvlJc w:val="left"/>
      <w:pPr>
        <w:ind w:left="6478" w:hanging="360"/>
      </w:pPr>
      <w:rPr>
        <w:rFonts w:ascii="Symbol" w:hAnsi="Symbol" w:cs="Times New Roman" w:hint="default"/>
      </w:rPr>
    </w:lvl>
    <w:lvl w:ilvl="7" w:tplc="04080003">
      <w:start w:val="1"/>
      <w:numFmt w:val="bullet"/>
      <w:lvlText w:val="o"/>
      <w:lvlJc w:val="left"/>
      <w:pPr>
        <w:ind w:left="7198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918" w:hanging="360"/>
      </w:pPr>
      <w:rPr>
        <w:rFonts w:ascii="Wingdings" w:hAnsi="Wingdings" w:cs="Times New Roman" w:hint="default"/>
      </w:rPr>
    </w:lvl>
  </w:abstractNum>
  <w:abstractNum w:abstractNumId="26" w15:restartNumberingAfterBreak="0">
    <w:nsid w:val="2B0048A6"/>
    <w:multiLevelType w:val="hybridMultilevel"/>
    <w:tmpl w:val="2A88F4D2"/>
    <w:lvl w:ilvl="0" w:tplc="7A1632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2B7E3FED"/>
    <w:multiLevelType w:val="hybridMultilevel"/>
    <w:tmpl w:val="99D4D53A"/>
    <w:lvl w:ilvl="0" w:tplc="9564BAB2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2EE5306E"/>
    <w:multiLevelType w:val="hybridMultilevel"/>
    <w:tmpl w:val="822074E8"/>
    <w:lvl w:ilvl="0" w:tplc="0408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32290BDA"/>
    <w:multiLevelType w:val="hybridMultilevel"/>
    <w:tmpl w:val="A72815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57540E"/>
    <w:multiLevelType w:val="hybridMultilevel"/>
    <w:tmpl w:val="0AC0DD20"/>
    <w:lvl w:ilvl="0" w:tplc="DD8282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31" w15:restartNumberingAfterBreak="0">
    <w:nsid w:val="35263656"/>
    <w:multiLevelType w:val="hybridMultilevel"/>
    <w:tmpl w:val="3628069C"/>
    <w:lvl w:ilvl="0" w:tplc="F67EF818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  <w:color w:val="000000" w:themeColor="text1"/>
      </w:rPr>
    </w:lvl>
    <w:lvl w:ilvl="1" w:tplc="46E414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B675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50B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46F7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56A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8AA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EE9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B888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200777"/>
    <w:multiLevelType w:val="hybridMultilevel"/>
    <w:tmpl w:val="DEE47904"/>
    <w:lvl w:ilvl="0" w:tplc="845083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C7384A"/>
    <w:multiLevelType w:val="hybridMultilevel"/>
    <w:tmpl w:val="1DF8F23A"/>
    <w:lvl w:ilvl="0" w:tplc="5B90FF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8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80019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80019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 w:tplc="0408001B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34" w15:restartNumberingAfterBreak="0">
    <w:nsid w:val="491917B0"/>
    <w:multiLevelType w:val="hybridMultilevel"/>
    <w:tmpl w:val="7772D0F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4C005B1C"/>
    <w:multiLevelType w:val="hybridMultilevel"/>
    <w:tmpl w:val="245E7EBA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4FEC633A"/>
    <w:multiLevelType w:val="hybridMultilevel"/>
    <w:tmpl w:val="91DE9300"/>
    <w:lvl w:ilvl="0" w:tplc="D1BCD88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B33705C"/>
    <w:multiLevelType w:val="hybridMultilevel"/>
    <w:tmpl w:val="8C60B98C"/>
    <w:lvl w:ilvl="0" w:tplc="A498E90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0236FA5"/>
    <w:multiLevelType w:val="hybridMultilevel"/>
    <w:tmpl w:val="DACEAD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052B1"/>
    <w:multiLevelType w:val="hybridMultilevel"/>
    <w:tmpl w:val="8DC2F2E2"/>
    <w:lvl w:ilvl="0" w:tplc="04080001">
      <w:start w:val="1"/>
      <w:numFmt w:val="bullet"/>
      <w:lvlText w:val=""/>
      <w:lvlJc w:val="left"/>
      <w:pPr>
        <w:tabs>
          <w:tab w:val="num" w:pos="322"/>
        </w:tabs>
        <w:ind w:left="3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40" w15:restartNumberingAfterBreak="0">
    <w:nsid w:val="68585417"/>
    <w:multiLevelType w:val="hybridMultilevel"/>
    <w:tmpl w:val="7916C708"/>
    <w:lvl w:ilvl="0" w:tplc="0408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1" w15:restartNumberingAfterBreak="0">
    <w:nsid w:val="6DF52FAB"/>
    <w:multiLevelType w:val="hybridMultilevel"/>
    <w:tmpl w:val="9DE290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D924A4"/>
    <w:multiLevelType w:val="hybridMultilevel"/>
    <w:tmpl w:val="828EFA40"/>
    <w:lvl w:ilvl="0" w:tplc="94E6C20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1E62EF"/>
    <w:multiLevelType w:val="hybridMultilevel"/>
    <w:tmpl w:val="52A84D54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98E0560"/>
    <w:multiLevelType w:val="hybridMultilevel"/>
    <w:tmpl w:val="ACC8FEFE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31"/>
  </w:num>
  <w:num w:numId="8">
    <w:abstractNumId w:val="40"/>
  </w:num>
  <w:num w:numId="9">
    <w:abstractNumId w:val="36"/>
  </w:num>
  <w:num w:numId="10">
    <w:abstractNumId w:val="19"/>
  </w:num>
  <w:num w:numId="11">
    <w:abstractNumId w:val="37"/>
  </w:num>
  <w:num w:numId="12">
    <w:abstractNumId w:val="28"/>
  </w:num>
  <w:num w:numId="13">
    <w:abstractNumId w:val="12"/>
  </w:num>
  <w:num w:numId="14">
    <w:abstractNumId w:val="38"/>
  </w:num>
  <w:num w:numId="15">
    <w:abstractNumId w:val="29"/>
  </w:num>
  <w:num w:numId="16">
    <w:abstractNumId w:val="13"/>
  </w:num>
  <w:num w:numId="17">
    <w:abstractNumId w:val="22"/>
  </w:num>
  <w:num w:numId="18">
    <w:abstractNumId w:val="41"/>
  </w:num>
  <w:num w:numId="19">
    <w:abstractNumId w:val="8"/>
  </w:num>
  <w:num w:numId="20">
    <w:abstractNumId w:val="6"/>
  </w:num>
  <w:num w:numId="21">
    <w:abstractNumId w:val="27"/>
  </w:num>
  <w:num w:numId="22">
    <w:abstractNumId w:val="34"/>
  </w:num>
  <w:num w:numId="23">
    <w:abstractNumId w:val="24"/>
  </w:num>
  <w:num w:numId="24">
    <w:abstractNumId w:val="32"/>
  </w:num>
  <w:num w:numId="25">
    <w:abstractNumId w:val="42"/>
  </w:num>
  <w:num w:numId="2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7"/>
  </w:num>
  <w:num w:numId="32">
    <w:abstractNumId w:val="23"/>
  </w:num>
  <w:num w:numId="33">
    <w:abstractNumId w:val="30"/>
  </w:num>
  <w:num w:numId="34">
    <w:abstractNumId w:val="11"/>
  </w:num>
  <w:num w:numId="35">
    <w:abstractNumId w:val="25"/>
  </w:num>
  <w:num w:numId="36">
    <w:abstractNumId w:val="14"/>
  </w:num>
  <w:num w:numId="37">
    <w:abstractNumId w:val="39"/>
  </w:num>
  <w:num w:numId="38">
    <w:abstractNumId w:val="7"/>
  </w:num>
  <w:num w:numId="39">
    <w:abstractNumId w:val="9"/>
  </w:num>
  <w:num w:numId="40">
    <w:abstractNumId w:val="26"/>
  </w:num>
  <w:num w:numId="41">
    <w:abstractNumId w:val="35"/>
  </w:num>
  <w:num w:numId="42">
    <w:abstractNumId w:val="43"/>
  </w:num>
  <w:num w:numId="43">
    <w:abstractNumId w:val="16"/>
  </w:num>
  <w:num w:numId="44">
    <w:abstractNumId w:val="21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9CF"/>
    <w:rsid w:val="000B04F0"/>
    <w:rsid w:val="001D4AD6"/>
    <w:rsid w:val="005C09CF"/>
    <w:rsid w:val="005E7D79"/>
    <w:rsid w:val="009569B0"/>
    <w:rsid w:val="00D46C6A"/>
    <w:rsid w:val="00E90CD1"/>
    <w:rsid w:val="00F32A9C"/>
    <w:rsid w:val="00FC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60E86-007F-468F-82CD-035E0AFA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5E7D79"/>
    <w:pPr>
      <w:keepNext/>
      <w:pageBreakBefore/>
      <w:pBdr>
        <w:bottom w:val="single" w:sz="20" w:space="1" w:color="000080"/>
      </w:pBdr>
      <w:suppressAutoHyphens/>
      <w:spacing w:before="320" w:line="240" w:lineRule="auto"/>
      <w:jc w:val="both"/>
      <w:outlineLvl w:val="0"/>
    </w:pPr>
    <w:rPr>
      <w:rFonts w:ascii="Arial" w:eastAsia="Times New Roman" w:hAnsi="Arial" w:cs="Arial"/>
      <w:b/>
      <w:bCs/>
      <w:color w:val="333399"/>
      <w:sz w:val="28"/>
      <w:szCs w:val="32"/>
      <w:lang w:val="en-US" w:eastAsia="ar-SA"/>
    </w:rPr>
  </w:style>
  <w:style w:type="paragraph" w:styleId="2">
    <w:name w:val="heading 2"/>
    <w:basedOn w:val="1"/>
    <w:next w:val="a"/>
    <w:link w:val="2Char"/>
    <w:qFormat/>
    <w:rsid w:val="005E7D79"/>
    <w:pPr>
      <w:pageBreakBefore w:val="0"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E7D79"/>
    <w:pPr>
      <w:keepNext/>
      <w:suppressAutoHyphens/>
      <w:spacing w:before="240" w:after="60" w:line="240" w:lineRule="auto"/>
      <w:ind w:left="567" w:hanging="567"/>
      <w:jc w:val="both"/>
      <w:outlineLvl w:val="2"/>
    </w:pPr>
    <w:rPr>
      <w:rFonts w:ascii="Arial" w:eastAsia="Times New Roman" w:hAnsi="Arial" w:cs="Times New Roman"/>
      <w:b/>
      <w:bCs/>
      <w:szCs w:val="26"/>
      <w:lang w:val="en-GB" w:eastAsia="ar-SA"/>
    </w:rPr>
  </w:style>
  <w:style w:type="paragraph" w:styleId="4">
    <w:name w:val="heading 4"/>
    <w:basedOn w:val="a"/>
    <w:next w:val="a"/>
    <w:link w:val="4Char"/>
    <w:qFormat/>
    <w:rsid w:val="005E7D79"/>
    <w:pPr>
      <w:keepNext/>
      <w:suppressAutoHyphens/>
      <w:spacing w:before="240" w:after="60" w:line="240" w:lineRule="auto"/>
      <w:jc w:val="both"/>
      <w:outlineLvl w:val="3"/>
    </w:pPr>
    <w:rPr>
      <w:rFonts w:ascii="Arial" w:eastAsia="Times New Roman" w:hAnsi="Arial" w:cs="Times New Roman"/>
      <w:b/>
      <w:bCs/>
      <w:szCs w:val="28"/>
      <w:lang w:val="en-GB" w:eastAsia="ar-SA"/>
    </w:rPr>
  </w:style>
  <w:style w:type="paragraph" w:styleId="5">
    <w:name w:val="heading 5"/>
    <w:basedOn w:val="a"/>
    <w:next w:val="a"/>
    <w:link w:val="5Char"/>
    <w:qFormat/>
    <w:rsid w:val="005E7D79"/>
    <w:pPr>
      <w:numPr>
        <w:ilvl w:val="4"/>
        <w:numId w:val="1"/>
      </w:numPr>
      <w:suppressAutoHyphens/>
      <w:spacing w:before="200" w:after="200" w:line="280" w:lineRule="exact"/>
      <w:jc w:val="both"/>
      <w:outlineLvl w:val="4"/>
    </w:pPr>
    <w:rPr>
      <w:rFonts w:ascii="Lucida Sans" w:eastAsia="Times New Roman" w:hAnsi="Lucida Sans" w:cs="Lucida Sans"/>
      <w:b/>
      <w:szCs w:val="20"/>
      <w:lang w:val="en-US" w:eastAsia="ar-SA"/>
    </w:rPr>
  </w:style>
  <w:style w:type="paragraph" w:styleId="6">
    <w:name w:val="heading 6"/>
    <w:basedOn w:val="a"/>
    <w:next w:val="a"/>
    <w:link w:val="6Char"/>
    <w:qFormat/>
    <w:rsid w:val="005E7D79"/>
    <w:pPr>
      <w:keepNext/>
      <w:spacing w:after="0" w:line="240" w:lineRule="auto"/>
      <w:ind w:right="26"/>
      <w:jc w:val="center"/>
      <w:outlineLvl w:val="5"/>
    </w:pPr>
    <w:rPr>
      <w:rFonts w:ascii="Arial" w:eastAsia="Times New Roman" w:hAnsi="Arial" w:cs="Arial"/>
      <w:b/>
      <w:bCs/>
      <w:sz w:val="24"/>
      <w:szCs w:val="24"/>
      <w:u w:val="single"/>
      <w:lang w:eastAsia="el-GR"/>
    </w:rPr>
  </w:style>
  <w:style w:type="paragraph" w:styleId="7">
    <w:name w:val="heading 7"/>
    <w:basedOn w:val="a"/>
    <w:next w:val="a"/>
    <w:link w:val="7Char"/>
    <w:qFormat/>
    <w:rsid w:val="005E7D7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 w:eastAsia="el-GR"/>
    </w:rPr>
  </w:style>
  <w:style w:type="paragraph" w:styleId="9">
    <w:name w:val="heading 9"/>
    <w:basedOn w:val="a"/>
    <w:next w:val="a"/>
    <w:link w:val="9Char"/>
    <w:qFormat/>
    <w:rsid w:val="005E7D79"/>
    <w:pPr>
      <w:spacing w:before="240" w:after="60" w:line="240" w:lineRule="auto"/>
      <w:outlineLvl w:val="8"/>
    </w:pPr>
    <w:rPr>
      <w:rFonts w:ascii="Arial" w:eastAsia="Times New Roman" w:hAnsi="Arial" w:cs="Arial"/>
      <w:sz w:val="24"/>
      <w:szCs w:val="24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E7D79"/>
    <w:rPr>
      <w:rFonts w:ascii="Arial" w:eastAsia="Times New Roman" w:hAnsi="Arial" w:cs="Arial"/>
      <w:b/>
      <w:bCs/>
      <w:color w:val="333399"/>
      <w:sz w:val="28"/>
      <w:szCs w:val="32"/>
      <w:lang w:val="en-US" w:eastAsia="ar-SA"/>
    </w:rPr>
  </w:style>
  <w:style w:type="character" w:customStyle="1" w:styleId="2Char">
    <w:name w:val="Επικεφαλίδα 2 Char"/>
    <w:basedOn w:val="a0"/>
    <w:link w:val="2"/>
    <w:rsid w:val="005E7D79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3Char">
    <w:name w:val="Επικεφαλίδα 3 Char"/>
    <w:basedOn w:val="a0"/>
    <w:link w:val="3"/>
    <w:rsid w:val="005E7D79"/>
    <w:rPr>
      <w:rFonts w:ascii="Arial" w:eastAsia="Times New Roman" w:hAnsi="Arial" w:cs="Times New Roman"/>
      <w:b/>
      <w:bCs/>
      <w:szCs w:val="26"/>
      <w:lang w:val="en-GB" w:eastAsia="ar-SA"/>
    </w:rPr>
  </w:style>
  <w:style w:type="character" w:customStyle="1" w:styleId="4Char">
    <w:name w:val="Επικεφαλίδα 4 Char"/>
    <w:basedOn w:val="a0"/>
    <w:link w:val="4"/>
    <w:rsid w:val="005E7D79"/>
    <w:rPr>
      <w:rFonts w:ascii="Arial" w:eastAsia="Times New Roman" w:hAnsi="Arial" w:cs="Times New Roman"/>
      <w:b/>
      <w:bCs/>
      <w:szCs w:val="28"/>
      <w:lang w:val="en-GB" w:eastAsia="ar-SA"/>
    </w:rPr>
  </w:style>
  <w:style w:type="character" w:customStyle="1" w:styleId="5Char">
    <w:name w:val="Επικεφαλίδα 5 Char"/>
    <w:basedOn w:val="a0"/>
    <w:link w:val="5"/>
    <w:rsid w:val="005E7D79"/>
    <w:rPr>
      <w:rFonts w:ascii="Lucida Sans" w:eastAsia="Times New Roman" w:hAnsi="Lucida Sans" w:cs="Lucida Sans"/>
      <w:b/>
      <w:szCs w:val="20"/>
      <w:lang w:val="en-US" w:eastAsia="ar-SA"/>
    </w:rPr>
  </w:style>
  <w:style w:type="character" w:customStyle="1" w:styleId="6Char">
    <w:name w:val="Επικεφαλίδα 6 Char"/>
    <w:basedOn w:val="a0"/>
    <w:link w:val="6"/>
    <w:rsid w:val="005E7D79"/>
    <w:rPr>
      <w:rFonts w:ascii="Arial" w:eastAsia="Times New Roman" w:hAnsi="Arial" w:cs="Arial"/>
      <w:b/>
      <w:bCs/>
      <w:sz w:val="24"/>
      <w:szCs w:val="24"/>
      <w:u w:val="single"/>
      <w:lang w:eastAsia="el-GR"/>
    </w:rPr>
  </w:style>
  <w:style w:type="character" w:customStyle="1" w:styleId="7Char">
    <w:name w:val="Επικεφαλίδα 7 Char"/>
    <w:basedOn w:val="a0"/>
    <w:link w:val="7"/>
    <w:rsid w:val="005E7D79"/>
    <w:rPr>
      <w:rFonts w:ascii="Times New Roman" w:eastAsia="Times New Roman" w:hAnsi="Times New Roman" w:cs="Times New Roman"/>
      <w:sz w:val="24"/>
      <w:szCs w:val="24"/>
      <w:lang w:val="en-US" w:eastAsia="el-GR"/>
    </w:rPr>
  </w:style>
  <w:style w:type="character" w:customStyle="1" w:styleId="9Char">
    <w:name w:val="Επικεφαλίδα 9 Char"/>
    <w:basedOn w:val="a0"/>
    <w:link w:val="9"/>
    <w:rsid w:val="005E7D79"/>
    <w:rPr>
      <w:rFonts w:ascii="Arial" w:eastAsia="Times New Roman" w:hAnsi="Arial" w:cs="Arial"/>
      <w:sz w:val="24"/>
      <w:szCs w:val="24"/>
      <w:lang w:val="en-US" w:eastAsia="el-GR"/>
    </w:rPr>
  </w:style>
  <w:style w:type="character" w:customStyle="1" w:styleId="WW8Num1z0">
    <w:name w:val="WW8Num1z0"/>
    <w:rsid w:val="005E7D79"/>
  </w:style>
  <w:style w:type="character" w:customStyle="1" w:styleId="WW8Num1z1">
    <w:name w:val="WW8Num1z1"/>
    <w:rsid w:val="005E7D79"/>
  </w:style>
  <w:style w:type="character" w:customStyle="1" w:styleId="WW8Num1z2">
    <w:name w:val="WW8Num1z2"/>
    <w:rsid w:val="005E7D79"/>
  </w:style>
  <w:style w:type="character" w:customStyle="1" w:styleId="WW8Num1z3">
    <w:name w:val="WW8Num1z3"/>
    <w:rsid w:val="005E7D79"/>
  </w:style>
  <w:style w:type="character" w:customStyle="1" w:styleId="WW8Num1z4">
    <w:name w:val="WW8Num1z4"/>
    <w:rsid w:val="005E7D79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  <w:rsid w:val="005E7D79"/>
  </w:style>
  <w:style w:type="character" w:customStyle="1" w:styleId="WW8Num1z6">
    <w:name w:val="WW8Num1z6"/>
    <w:rsid w:val="005E7D79"/>
  </w:style>
  <w:style w:type="character" w:customStyle="1" w:styleId="WW8Num1z7">
    <w:name w:val="WW8Num1z7"/>
    <w:rsid w:val="005E7D79"/>
  </w:style>
  <w:style w:type="character" w:customStyle="1" w:styleId="WW8Num1z8">
    <w:name w:val="WW8Num1z8"/>
    <w:rsid w:val="005E7D79"/>
  </w:style>
  <w:style w:type="character" w:customStyle="1" w:styleId="WW8Num2z0">
    <w:name w:val="WW8Num2z0"/>
    <w:rsid w:val="005E7D79"/>
    <w:rPr>
      <w:rFonts w:ascii="Symbol" w:hAnsi="Symbol" w:cs="Symbol"/>
      <w:lang w:val="el-GR"/>
    </w:rPr>
  </w:style>
  <w:style w:type="character" w:customStyle="1" w:styleId="WW8Num3z0">
    <w:name w:val="WW8Num3z0"/>
    <w:rsid w:val="005E7D79"/>
    <w:rPr>
      <w:lang w:val="el-GR"/>
    </w:rPr>
  </w:style>
  <w:style w:type="character" w:customStyle="1" w:styleId="WW8Num4z0">
    <w:name w:val="WW8Num4z0"/>
    <w:rsid w:val="005E7D79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sid w:val="005E7D79"/>
    <w:rPr>
      <w:shd w:val="clear" w:color="auto" w:fill="FFFF00"/>
      <w:lang w:val="el-GR"/>
    </w:rPr>
  </w:style>
  <w:style w:type="character" w:customStyle="1" w:styleId="WW8Num6z0">
    <w:name w:val="WW8Num6z0"/>
    <w:rsid w:val="005E7D79"/>
    <w:rPr>
      <w:b/>
      <w:bCs/>
      <w:szCs w:val="22"/>
      <w:lang w:val="el-GR"/>
    </w:rPr>
  </w:style>
  <w:style w:type="character" w:customStyle="1" w:styleId="WW8Num6z1">
    <w:name w:val="WW8Num6z1"/>
    <w:rsid w:val="005E7D79"/>
  </w:style>
  <w:style w:type="character" w:customStyle="1" w:styleId="WW8Num6z2">
    <w:name w:val="WW8Num6z2"/>
    <w:rsid w:val="005E7D79"/>
  </w:style>
  <w:style w:type="character" w:customStyle="1" w:styleId="WW8Num6z3">
    <w:name w:val="WW8Num6z3"/>
    <w:rsid w:val="005E7D79"/>
  </w:style>
  <w:style w:type="character" w:customStyle="1" w:styleId="WW8Num6z4">
    <w:name w:val="WW8Num6z4"/>
    <w:rsid w:val="005E7D79"/>
  </w:style>
  <w:style w:type="character" w:customStyle="1" w:styleId="WW8Num6z5">
    <w:name w:val="WW8Num6z5"/>
    <w:rsid w:val="005E7D79"/>
  </w:style>
  <w:style w:type="character" w:customStyle="1" w:styleId="WW8Num6z6">
    <w:name w:val="WW8Num6z6"/>
    <w:rsid w:val="005E7D79"/>
  </w:style>
  <w:style w:type="character" w:customStyle="1" w:styleId="WW8Num6z7">
    <w:name w:val="WW8Num6z7"/>
    <w:rsid w:val="005E7D79"/>
  </w:style>
  <w:style w:type="character" w:customStyle="1" w:styleId="WW8Num6z8">
    <w:name w:val="WW8Num6z8"/>
    <w:rsid w:val="005E7D79"/>
  </w:style>
  <w:style w:type="character" w:customStyle="1" w:styleId="WW8Num7z0">
    <w:name w:val="WW8Num7z0"/>
    <w:rsid w:val="005E7D79"/>
    <w:rPr>
      <w:b/>
      <w:bCs/>
      <w:szCs w:val="22"/>
      <w:lang w:val="el-GR"/>
    </w:rPr>
  </w:style>
  <w:style w:type="character" w:customStyle="1" w:styleId="WW8Num7z1">
    <w:name w:val="WW8Num7z1"/>
    <w:rsid w:val="005E7D79"/>
    <w:rPr>
      <w:rFonts w:eastAsia="Calibri"/>
      <w:lang w:val="el-GR"/>
    </w:rPr>
  </w:style>
  <w:style w:type="character" w:customStyle="1" w:styleId="WW8Num7z2">
    <w:name w:val="WW8Num7z2"/>
    <w:rsid w:val="005E7D79"/>
  </w:style>
  <w:style w:type="character" w:customStyle="1" w:styleId="WW8Num7z3">
    <w:name w:val="WW8Num7z3"/>
    <w:rsid w:val="005E7D79"/>
  </w:style>
  <w:style w:type="character" w:customStyle="1" w:styleId="WW8Num7z4">
    <w:name w:val="WW8Num7z4"/>
    <w:rsid w:val="005E7D79"/>
  </w:style>
  <w:style w:type="character" w:customStyle="1" w:styleId="WW8Num7z5">
    <w:name w:val="WW8Num7z5"/>
    <w:rsid w:val="005E7D79"/>
  </w:style>
  <w:style w:type="character" w:customStyle="1" w:styleId="WW8Num7z6">
    <w:name w:val="WW8Num7z6"/>
    <w:rsid w:val="005E7D79"/>
  </w:style>
  <w:style w:type="character" w:customStyle="1" w:styleId="WW8Num7z7">
    <w:name w:val="WW8Num7z7"/>
    <w:rsid w:val="005E7D79"/>
  </w:style>
  <w:style w:type="character" w:customStyle="1" w:styleId="WW8Num7z8">
    <w:name w:val="WW8Num7z8"/>
    <w:rsid w:val="005E7D79"/>
  </w:style>
  <w:style w:type="character" w:customStyle="1" w:styleId="WW8Num8z0">
    <w:name w:val="WW8Num8z0"/>
    <w:rsid w:val="005E7D79"/>
    <w:rPr>
      <w:rFonts w:ascii="Symbol" w:hAnsi="Symbol" w:cs="OpenSymbol"/>
      <w:color w:val="5B9BD5"/>
    </w:rPr>
  </w:style>
  <w:style w:type="character" w:customStyle="1" w:styleId="WW8Num9z0">
    <w:name w:val="WW8Num9z0"/>
    <w:rsid w:val="005E7D79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sid w:val="005E7D79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sid w:val="005E7D79"/>
    <w:rPr>
      <w:rFonts w:ascii="Symbol" w:hAnsi="Symbol" w:cs="Symbol" w:hint="default"/>
      <w:lang w:val="el-GR"/>
    </w:rPr>
  </w:style>
  <w:style w:type="character" w:customStyle="1" w:styleId="WW8Num11z1">
    <w:name w:val="WW8Num11z1"/>
    <w:rsid w:val="005E7D79"/>
    <w:rPr>
      <w:rFonts w:ascii="Courier New" w:hAnsi="Courier New" w:cs="Courier New" w:hint="default"/>
    </w:rPr>
  </w:style>
  <w:style w:type="character" w:customStyle="1" w:styleId="WW8Num11z2">
    <w:name w:val="WW8Num11z2"/>
    <w:rsid w:val="005E7D79"/>
    <w:rPr>
      <w:rFonts w:ascii="Wingdings" w:hAnsi="Wingdings" w:cs="Wingdings" w:hint="default"/>
    </w:rPr>
  </w:style>
  <w:style w:type="character" w:customStyle="1" w:styleId="50">
    <w:name w:val="Προεπιλεγμένη γραμματοσειρά5"/>
    <w:rsid w:val="005E7D79"/>
  </w:style>
  <w:style w:type="character" w:customStyle="1" w:styleId="WW8Num10z1">
    <w:name w:val="WW8Num10z1"/>
    <w:rsid w:val="005E7D79"/>
  </w:style>
  <w:style w:type="character" w:customStyle="1" w:styleId="WW8Num10z2">
    <w:name w:val="WW8Num10z2"/>
    <w:rsid w:val="005E7D79"/>
  </w:style>
  <w:style w:type="character" w:customStyle="1" w:styleId="WW8Num10z3">
    <w:name w:val="WW8Num10z3"/>
    <w:rsid w:val="005E7D79"/>
  </w:style>
  <w:style w:type="character" w:customStyle="1" w:styleId="WW8Num10z4">
    <w:name w:val="WW8Num10z4"/>
    <w:rsid w:val="005E7D79"/>
  </w:style>
  <w:style w:type="character" w:customStyle="1" w:styleId="WW8Num10z5">
    <w:name w:val="WW8Num10z5"/>
    <w:rsid w:val="005E7D79"/>
  </w:style>
  <w:style w:type="character" w:customStyle="1" w:styleId="WW8Num10z6">
    <w:name w:val="WW8Num10z6"/>
    <w:rsid w:val="005E7D79"/>
  </w:style>
  <w:style w:type="character" w:customStyle="1" w:styleId="WW8Num10z7">
    <w:name w:val="WW8Num10z7"/>
    <w:rsid w:val="005E7D79"/>
  </w:style>
  <w:style w:type="character" w:customStyle="1" w:styleId="WW8Num10z8">
    <w:name w:val="WW8Num10z8"/>
    <w:rsid w:val="005E7D79"/>
  </w:style>
  <w:style w:type="character" w:customStyle="1" w:styleId="WW-">
    <w:name w:val="WW-Προεπιλεγμένη γραμματοσειρά"/>
    <w:rsid w:val="005E7D79"/>
  </w:style>
  <w:style w:type="character" w:customStyle="1" w:styleId="WW-DefaultParagraphFont">
    <w:name w:val="WW-Default Paragraph Font"/>
    <w:rsid w:val="005E7D79"/>
  </w:style>
  <w:style w:type="character" w:customStyle="1" w:styleId="WW8Num8z1">
    <w:name w:val="WW8Num8z1"/>
    <w:rsid w:val="005E7D79"/>
    <w:rPr>
      <w:rFonts w:eastAsia="Calibri"/>
      <w:lang w:val="el-GR"/>
    </w:rPr>
  </w:style>
  <w:style w:type="character" w:customStyle="1" w:styleId="WW8Num8z2">
    <w:name w:val="WW8Num8z2"/>
    <w:rsid w:val="005E7D79"/>
  </w:style>
  <w:style w:type="character" w:customStyle="1" w:styleId="WW8Num8z3">
    <w:name w:val="WW8Num8z3"/>
    <w:rsid w:val="005E7D79"/>
  </w:style>
  <w:style w:type="character" w:customStyle="1" w:styleId="WW8Num8z4">
    <w:name w:val="WW8Num8z4"/>
    <w:rsid w:val="005E7D79"/>
  </w:style>
  <w:style w:type="character" w:customStyle="1" w:styleId="WW8Num8z5">
    <w:name w:val="WW8Num8z5"/>
    <w:rsid w:val="005E7D79"/>
  </w:style>
  <w:style w:type="character" w:customStyle="1" w:styleId="WW8Num8z6">
    <w:name w:val="WW8Num8z6"/>
    <w:rsid w:val="005E7D79"/>
  </w:style>
  <w:style w:type="character" w:customStyle="1" w:styleId="WW8Num8z7">
    <w:name w:val="WW8Num8z7"/>
    <w:rsid w:val="005E7D79"/>
  </w:style>
  <w:style w:type="character" w:customStyle="1" w:styleId="WW8Num8z8">
    <w:name w:val="WW8Num8z8"/>
    <w:rsid w:val="005E7D79"/>
  </w:style>
  <w:style w:type="character" w:customStyle="1" w:styleId="WW8Num11z3">
    <w:name w:val="WW8Num11z3"/>
    <w:rsid w:val="005E7D79"/>
  </w:style>
  <w:style w:type="character" w:customStyle="1" w:styleId="WW8Num11z4">
    <w:name w:val="WW8Num11z4"/>
    <w:rsid w:val="005E7D79"/>
  </w:style>
  <w:style w:type="character" w:customStyle="1" w:styleId="WW8Num11z5">
    <w:name w:val="WW8Num11z5"/>
    <w:rsid w:val="005E7D79"/>
  </w:style>
  <w:style w:type="character" w:customStyle="1" w:styleId="WW8Num11z6">
    <w:name w:val="WW8Num11z6"/>
    <w:rsid w:val="005E7D79"/>
  </w:style>
  <w:style w:type="character" w:customStyle="1" w:styleId="WW8Num11z7">
    <w:name w:val="WW8Num11z7"/>
    <w:rsid w:val="005E7D79"/>
  </w:style>
  <w:style w:type="character" w:customStyle="1" w:styleId="WW8Num11z8">
    <w:name w:val="WW8Num11z8"/>
    <w:rsid w:val="005E7D79"/>
  </w:style>
  <w:style w:type="character" w:customStyle="1" w:styleId="WW-DefaultParagraphFont1">
    <w:name w:val="WW-Default Paragraph Font1"/>
    <w:rsid w:val="005E7D79"/>
  </w:style>
  <w:style w:type="character" w:customStyle="1" w:styleId="40">
    <w:name w:val="Προεπιλεγμένη γραμματοσειρά4"/>
    <w:rsid w:val="005E7D79"/>
  </w:style>
  <w:style w:type="character" w:customStyle="1" w:styleId="WW8Num2z1">
    <w:name w:val="WW8Num2z1"/>
    <w:rsid w:val="005E7D79"/>
  </w:style>
  <w:style w:type="character" w:customStyle="1" w:styleId="WW8Num2z2">
    <w:name w:val="WW8Num2z2"/>
    <w:rsid w:val="005E7D79"/>
  </w:style>
  <w:style w:type="character" w:customStyle="1" w:styleId="WW8Num2z3">
    <w:name w:val="WW8Num2z3"/>
    <w:rsid w:val="005E7D79"/>
  </w:style>
  <w:style w:type="character" w:customStyle="1" w:styleId="WW8Num2z4">
    <w:name w:val="WW8Num2z4"/>
    <w:rsid w:val="005E7D79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  <w:rsid w:val="005E7D79"/>
  </w:style>
  <w:style w:type="character" w:customStyle="1" w:styleId="WW8Num2z6">
    <w:name w:val="WW8Num2z6"/>
    <w:rsid w:val="005E7D79"/>
  </w:style>
  <w:style w:type="character" w:customStyle="1" w:styleId="WW8Num2z7">
    <w:name w:val="WW8Num2z7"/>
    <w:rsid w:val="005E7D79"/>
  </w:style>
  <w:style w:type="character" w:customStyle="1" w:styleId="WW8Num2z8">
    <w:name w:val="WW8Num2z8"/>
    <w:rsid w:val="005E7D79"/>
  </w:style>
  <w:style w:type="character" w:customStyle="1" w:styleId="WW8Num9z1">
    <w:name w:val="WW8Num9z1"/>
    <w:rsid w:val="005E7D79"/>
    <w:rPr>
      <w:rFonts w:eastAsia="Calibri"/>
      <w:lang w:val="el-GR"/>
    </w:rPr>
  </w:style>
  <w:style w:type="character" w:customStyle="1" w:styleId="WW8Num9z2">
    <w:name w:val="WW8Num9z2"/>
    <w:rsid w:val="005E7D79"/>
  </w:style>
  <w:style w:type="character" w:customStyle="1" w:styleId="WW8Num9z3">
    <w:name w:val="WW8Num9z3"/>
    <w:rsid w:val="005E7D79"/>
  </w:style>
  <w:style w:type="character" w:customStyle="1" w:styleId="WW8Num9z4">
    <w:name w:val="WW8Num9z4"/>
    <w:rsid w:val="005E7D79"/>
  </w:style>
  <w:style w:type="character" w:customStyle="1" w:styleId="WW8Num9z5">
    <w:name w:val="WW8Num9z5"/>
    <w:rsid w:val="005E7D79"/>
  </w:style>
  <w:style w:type="character" w:customStyle="1" w:styleId="WW8Num9z6">
    <w:name w:val="WW8Num9z6"/>
    <w:rsid w:val="005E7D79"/>
  </w:style>
  <w:style w:type="character" w:customStyle="1" w:styleId="WW8Num9z7">
    <w:name w:val="WW8Num9z7"/>
    <w:rsid w:val="005E7D79"/>
  </w:style>
  <w:style w:type="character" w:customStyle="1" w:styleId="WW8Num9z8">
    <w:name w:val="WW8Num9z8"/>
    <w:rsid w:val="005E7D79"/>
  </w:style>
  <w:style w:type="character" w:customStyle="1" w:styleId="WW-DefaultParagraphFont11">
    <w:name w:val="WW-Default Paragraph Font11"/>
    <w:rsid w:val="005E7D79"/>
  </w:style>
  <w:style w:type="character" w:customStyle="1" w:styleId="WW8Num12z0">
    <w:name w:val="WW8Num12z0"/>
    <w:rsid w:val="005E7D79"/>
    <w:rPr>
      <w:rFonts w:ascii="Symbol" w:hAnsi="Symbol" w:cs="Symbol"/>
    </w:rPr>
  </w:style>
  <w:style w:type="character" w:customStyle="1" w:styleId="WW8Num12z1">
    <w:name w:val="WW8Num12z1"/>
    <w:rsid w:val="005E7D79"/>
    <w:rPr>
      <w:rFonts w:ascii="Courier New" w:hAnsi="Courier New" w:cs="Courier New"/>
    </w:rPr>
  </w:style>
  <w:style w:type="character" w:customStyle="1" w:styleId="WW8Num12z2">
    <w:name w:val="WW8Num12z2"/>
    <w:rsid w:val="005E7D79"/>
    <w:rPr>
      <w:rFonts w:ascii="Wingdings" w:hAnsi="Wingdings" w:cs="Wingdings"/>
    </w:rPr>
  </w:style>
  <w:style w:type="character" w:customStyle="1" w:styleId="WW-DefaultParagraphFont111">
    <w:name w:val="WW-Default Paragraph Font111"/>
    <w:rsid w:val="005E7D79"/>
  </w:style>
  <w:style w:type="character" w:customStyle="1" w:styleId="WW-DefaultParagraphFont1111">
    <w:name w:val="WW-Default Paragraph Font1111"/>
    <w:rsid w:val="005E7D79"/>
  </w:style>
  <w:style w:type="character" w:customStyle="1" w:styleId="WW-DefaultParagraphFont11111">
    <w:name w:val="WW-Default Paragraph Font11111"/>
    <w:rsid w:val="005E7D79"/>
  </w:style>
  <w:style w:type="character" w:customStyle="1" w:styleId="30">
    <w:name w:val="Προεπιλεγμένη γραμματοσειρά3"/>
    <w:rsid w:val="005E7D79"/>
  </w:style>
  <w:style w:type="character" w:customStyle="1" w:styleId="WW-DefaultParagraphFont111111">
    <w:name w:val="WW-Default Paragraph Font111111"/>
    <w:rsid w:val="005E7D79"/>
  </w:style>
  <w:style w:type="character" w:customStyle="1" w:styleId="DefaultParagraphFont2">
    <w:name w:val="Default Paragraph Font2"/>
    <w:rsid w:val="005E7D79"/>
  </w:style>
  <w:style w:type="character" w:customStyle="1" w:styleId="WW8Num12z3">
    <w:name w:val="WW8Num12z3"/>
    <w:rsid w:val="005E7D79"/>
  </w:style>
  <w:style w:type="character" w:customStyle="1" w:styleId="WW8Num12z4">
    <w:name w:val="WW8Num12z4"/>
    <w:rsid w:val="005E7D79"/>
  </w:style>
  <w:style w:type="character" w:customStyle="1" w:styleId="WW8Num12z5">
    <w:name w:val="WW8Num12z5"/>
    <w:rsid w:val="005E7D79"/>
  </w:style>
  <w:style w:type="character" w:customStyle="1" w:styleId="WW8Num12z6">
    <w:name w:val="WW8Num12z6"/>
    <w:rsid w:val="005E7D79"/>
  </w:style>
  <w:style w:type="character" w:customStyle="1" w:styleId="WW8Num12z7">
    <w:name w:val="WW8Num12z7"/>
    <w:rsid w:val="005E7D79"/>
  </w:style>
  <w:style w:type="character" w:customStyle="1" w:styleId="WW8Num12z8">
    <w:name w:val="WW8Num12z8"/>
    <w:rsid w:val="005E7D79"/>
  </w:style>
  <w:style w:type="character" w:customStyle="1" w:styleId="WW8Num13z0">
    <w:name w:val="WW8Num13z0"/>
    <w:rsid w:val="005E7D79"/>
    <w:rPr>
      <w:rFonts w:ascii="Symbol" w:hAnsi="Symbol" w:cs="OpenSymbol"/>
    </w:rPr>
  </w:style>
  <w:style w:type="character" w:customStyle="1" w:styleId="WW-DefaultParagraphFont1111111">
    <w:name w:val="WW-Default Paragraph Font1111111"/>
    <w:rsid w:val="005E7D79"/>
  </w:style>
  <w:style w:type="character" w:customStyle="1" w:styleId="WW8Num13z1">
    <w:name w:val="WW8Num13z1"/>
    <w:rsid w:val="005E7D79"/>
    <w:rPr>
      <w:rFonts w:eastAsia="Calibri"/>
      <w:lang w:val="el-GR"/>
    </w:rPr>
  </w:style>
  <w:style w:type="character" w:customStyle="1" w:styleId="WW8Num13z2">
    <w:name w:val="WW8Num13z2"/>
    <w:rsid w:val="005E7D79"/>
  </w:style>
  <w:style w:type="character" w:customStyle="1" w:styleId="WW8Num13z3">
    <w:name w:val="WW8Num13z3"/>
    <w:rsid w:val="005E7D79"/>
  </w:style>
  <w:style w:type="character" w:customStyle="1" w:styleId="WW8Num13z4">
    <w:name w:val="WW8Num13z4"/>
    <w:rsid w:val="005E7D79"/>
  </w:style>
  <w:style w:type="character" w:customStyle="1" w:styleId="WW8Num13z5">
    <w:name w:val="WW8Num13z5"/>
    <w:rsid w:val="005E7D79"/>
  </w:style>
  <w:style w:type="character" w:customStyle="1" w:styleId="WW8Num13z6">
    <w:name w:val="WW8Num13z6"/>
    <w:rsid w:val="005E7D79"/>
  </w:style>
  <w:style w:type="character" w:customStyle="1" w:styleId="WW8Num13z7">
    <w:name w:val="WW8Num13z7"/>
    <w:rsid w:val="005E7D79"/>
  </w:style>
  <w:style w:type="character" w:customStyle="1" w:styleId="WW8Num13z8">
    <w:name w:val="WW8Num13z8"/>
    <w:rsid w:val="005E7D79"/>
  </w:style>
  <w:style w:type="character" w:customStyle="1" w:styleId="WW8Num14z0">
    <w:name w:val="WW8Num14z0"/>
    <w:rsid w:val="005E7D79"/>
    <w:rPr>
      <w:rFonts w:ascii="Symbol" w:hAnsi="Symbol" w:cs="OpenSymbol"/>
    </w:rPr>
  </w:style>
  <w:style w:type="character" w:customStyle="1" w:styleId="WW8Num14z1">
    <w:name w:val="WW8Num14z1"/>
    <w:rsid w:val="005E7D79"/>
  </w:style>
  <w:style w:type="character" w:customStyle="1" w:styleId="WW8Num14z2">
    <w:name w:val="WW8Num14z2"/>
    <w:rsid w:val="005E7D79"/>
  </w:style>
  <w:style w:type="character" w:customStyle="1" w:styleId="WW8Num14z3">
    <w:name w:val="WW8Num14z3"/>
    <w:rsid w:val="005E7D79"/>
  </w:style>
  <w:style w:type="character" w:customStyle="1" w:styleId="WW8Num14z4">
    <w:name w:val="WW8Num14z4"/>
    <w:rsid w:val="005E7D79"/>
  </w:style>
  <w:style w:type="character" w:customStyle="1" w:styleId="WW8Num14z5">
    <w:name w:val="WW8Num14z5"/>
    <w:rsid w:val="005E7D79"/>
  </w:style>
  <w:style w:type="character" w:customStyle="1" w:styleId="WW8Num14z6">
    <w:name w:val="WW8Num14z6"/>
    <w:rsid w:val="005E7D79"/>
  </w:style>
  <w:style w:type="character" w:customStyle="1" w:styleId="WW8Num14z7">
    <w:name w:val="WW8Num14z7"/>
    <w:rsid w:val="005E7D79"/>
  </w:style>
  <w:style w:type="character" w:customStyle="1" w:styleId="WW8Num14z8">
    <w:name w:val="WW8Num14z8"/>
    <w:rsid w:val="005E7D79"/>
  </w:style>
  <w:style w:type="character" w:customStyle="1" w:styleId="WW8Num15z0">
    <w:name w:val="WW8Num15z0"/>
    <w:rsid w:val="005E7D79"/>
  </w:style>
  <w:style w:type="character" w:customStyle="1" w:styleId="WW8Num15z1">
    <w:name w:val="WW8Num15z1"/>
    <w:rsid w:val="005E7D79"/>
  </w:style>
  <w:style w:type="character" w:customStyle="1" w:styleId="WW8Num15z2">
    <w:name w:val="WW8Num15z2"/>
    <w:rsid w:val="005E7D79"/>
  </w:style>
  <w:style w:type="character" w:customStyle="1" w:styleId="WW8Num15z3">
    <w:name w:val="WW8Num15z3"/>
    <w:rsid w:val="005E7D79"/>
  </w:style>
  <w:style w:type="character" w:customStyle="1" w:styleId="WW8Num15z4">
    <w:name w:val="WW8Num15z4"/>
    <w:rsid w:val="005E7D79"/>
  </w:style>
  <w:style w:type="character" w:customStyle="1" w:styleId="WW8Num15z5">
    <w:name w:val="WW8Num15z5"/>
    <w:rsid w:val="005E7D79"/>
  </w:style>
  <w:style w:type="character" w:customStyle="1" w:styleId="WW8Num15z6">
    <w:name w:val="WW8Num15z6"/>
    <w:rsid w:val="005E7D79"/>
  </w:style>
  <w:style w:type="character" w:customStyle="1" w:styleId="WW8Num15z7">
    <w:name w:val="WW8Num15z7"/>
    <w:rsid w:val="005E7D79"/>
  </w:style>
  <w:style w:type="character" w:customStyle="1" w:styleId="WW8Num15z8">
    <w:name w:val="WW8Num15z8"/>
    <w:rsid w:val="005E7D79"/>
  </w:style>
  <w:style w:type="character" w:customStyle="1" w:styleId="WW8Num16z0">
    <w:name w:val="WW8Num16z0"/>
    <w:rsid w:val="005E7D79"/>
  </w:style>
  <w:style w:type="character" w:customStyle="1" w:styleId="WW8Num16z1">
    <w:name w:val="WW8Num16z1"/>
    <w:rsid w:val="005E7D79"/>
  </w:style>
  <w:style w:type="character" w:customStyle="1" w:styleId="WW8Num16z2">
    <w:name w:val="WW8Num16z2"/>
    <w:rsid w:val="005E7D79"/>
  </w:style>
  <w:style w:type="character" w:customStyle="1" w:styleId="WW8Num16z3">
    <w:name w:val="WW8Num16z3"/>
    <w:rsid w:val="005E7D79"/>
  </w:style>
  <w:style w:type="character" w:customStyle="1" w:styleId="WW8Num16z4">
    <w:name w:val="WW8Num16z4"/>
    <w:rsid w:val="005E7D79"/>
  </w:style>
  <w:style w:type="character" w:customStyle="1" w:styleId="WW8Num16z5">
    <w:name w:val="WW8Num16z5"/>
    <w:rsid w:val="005E7D79"/>
  </w:style>
  <w:style w:type="character" w:customStyle="1" w:styleId="WW8Num16z6">
    <w:name w:val="WW8Num16z6"/>
    <w:rsid w:val="005E7D79"/>
  </w:style>
  <w:style w:type="character" w:customStyle="1" w:styleId="WW8Num16z7">
    <w:name w:val="WW8Num16z7"/>
    <w:rsid w:val="005E7D79"/>
  </w:style>
  <w:style w:type="character" w:customStyle="1" w:styleId="WW8Num16z8">
    <w:name w:val="WW8Num16z8"/>
    <w:rsid w:val="005E7D79"/>
  </w:style>
  <w:style w:type="character" w:customStyle="1" w:styleId="WW-DefaultParagraphFont11111111">
    <w:name w:val="WW-Default Paragraph Font11111111"/>
    <w:rsid w:val="005E7D79"/>
  </w:style>
  <w:style w:type="character" w:customStyle="1" w:styleId="WW-DefaultParagraphFont111111111">
    <w:name w:val="WW-Default Paragraph Font111111111"/>
    <w:rsid w:val="005E7D79"/>
  </w:style>
  <w:style w:type="character" w:customStyle="1" w:styleId="WW-DefaultParagraphFont1111111111">
    <w:name w:val="WW-Default Paragraph Font1111111111"/>
    <w:rsid w:val="005E7D79"/>
  </w:style>
  <w:style w:type="character" w:customStyle="1" w:styleId="WW-DefaultParagraphFont11111111111">
    <w:name w:val="WW-Default Paragraph Font11111111111"/>
    <w:rsid w:val="005E7D79"/>
  </w:style>
  <w:style w:type="character" w:customStyle="1" w:styleId="WW-DefaultParagraphFont111111111111">
    <w:name w:val="WW-Default Paragraph Font111111111111"/>
    <w:rsid w:val="005E7D79"/>
  </w:style>
  <w:style w:type="character" w:customStyle="1" w:styleId="WW8Num17z0">
    <w:name w:val="WW8Num17z0"/>
    <w:rsid w:val="005E7D79"/>
  </w:style>
  <w:style w:type="character" w:customStyle="1" w:styleId="WW8Num17z1">
    <w:name w:val="WW8Num17z1"/>
    <w:rsid w:val="005E7D79"/>
  </w:style>
  <w:style w:type="character" w:customStyle="1" w:styleId="WW8Num17z2">
    <w:name w:val="WW8Num17z2"/>
    <w:rsid w:val="005E7D79"/>
  </w:style>
  <w:style w:type="character" w:customStyle="1" w:styleId="WW8Num17z3">
    <w:name w:val="WW8Num17z3"/>
    <w:rsid w:val="005E7D79"/>
  </w:style>
  <w:style w:type="character" w:customStyle="1" w:styleId="WW8Num17z4">
    <w:name w:val="WW8Num17z4"/>
    <w:rsid w:val="005E7D79"/>
  </w:style>
  <w:style w:type="character" w:customStyle="1" w:styleId="WW8Num17z5">
    <w:name w:val="WW8Num17z5"/>
    <w:rsid w:val="005E7D79"/>
  </w:style>
  <w:style w:type="character" w:customStyle="1" w:styleId="WW8Num17z6">
    <w:name w:val="WW8Num17z6"/>
    <w:rsid w:val="005E7D79"/>
  </w:style>
  <w:style w:type="character" w:customStyle="1" w:styleId="WW8Num17z7">
    <w:name w:val="WW8Num17z7"/>
    <w:rsid w:val="005E7D79"/>
  </w:style>
  <w:style w:type="character" w:customStyle="1" w:styleId="WW8Num17z8">
    <w:name w:val="WW8Num17z8"/>
    <w:rsid w:val="005E7D79"/>
  </w:style>
  <w:style w:type="character" w:customStyle="1" w:styleId="WW8Num18z0">
    <w:name w:val="WW8Num18z0"/>
    <w:rsid w:val="005E7D79"/>
  </w:style>
  <w:style w:type="character" w:customStyle="1" w:styleId="WW8Num18z1">
    <w:name w:val="WW8Num18z1"/>
    <w:rsid w:val="005E7D79"/>
  </w:style>
  <w:style w:type="character" w:customStyle="1" w:styleId="WW8Num18z2">
    <w:name w:val="WW8Num18z2"/>
    <w:rsid w:val="005E7D79"/>
  </w:style>
  <w:style w:type="character" w:customStyle="1" w:styleId="WW8Num18z3">
    <w:name w:val="WW8Num18z3"/>
    <w:rsid w:val="005E7D79"/>
  </w:style>
  <w:style w:type="character" w:customStyle="1" w:styleId="WW8Num18z4">
    <w:name w:val="WW8Num18z4"/>
    <w:rsid w:val="005E7D79"/>
  </w:style>
  <w:style w:type="character" w:customStyle="1" w:styleId="WW8Num18z5">
    <w:name w:val="WW8Num18z5"/>
    <w:rsid w:val="005E7D79"/>
  </w:style>
  <w:style w:type="character" w:customStyle="1" w:styleId="WW8Num18z6">
    <w:name w:val="WW8Num18z6"/>
    <w:rsid w:val="005E7D79"/>
  </w:style>
  <w:style w:type="character" w:customStyle="1" w:styleId="WW8Num18z7">
    <w:name w:val="WW8Num18z7"/>
    <w:rsid w:val="005E7D79"/>
  </w:style>
  <w:style w:type="character" w:customStyle="1" w:styleId="WW8Num18z8">
    <w:name w:val="WW8Num18z8"/>
    <w:rsid w:val="005E7D79"/>
  </w:style>
  <w:style w:type="character" w:customStyle="1" w:styleId="WW8Num3z1">
    <w:name w:val="WW8Num3z1"/>
    <w:rsid w:val="005E7D79"/>
  </w:style>
  <w:style w:type="character" w:customStyle="1" w:styleId="WW8Num3z2">
    <w:name w:val="WW8Num3z2"/>
    <w:rsid w:val="005E7D79"/>
  </w:style>
  <w:style w:type="character" w:customStyle="1" w:styleId="WW8Num3z3">
    <w:name w:val="WW8Num3z3"/>
    <w:rsid w:val="005E7D79"/>
  </w:style>
  <w:style w:type="character" w:customStyle="1" w:styleId="WW8Num3z4">
    <w:name w:val="WW8Num3z4"/>
    <w:rsid w:val="005E7D79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  <w:rsid w:val="005E7D79"/>
  </w:style>
  <w:style w:type="character" w:customStyle="1" w:styleId="WW8Num3z6">
    <w:name w:val="WW8Num3z6"/>
    <w:rsid w:val="005E7D79"/>
  </w:style>
  <w:style w:type="character" w:customStyle="1" w:styleId="WW8Num3z7">
    <w:name w:val="WW8Num3z7"/>
    <w:rsid w:val="005E7D79"/>
  </w:style>
  <w:style w:type="character" w:customStyle="1" w:styleId="WW8Num3z8">
    <w:name w:val="WW8Num3z8"/>
    <w:rsid w:val="005E7D79"/>
  </w:style>
  <w:style w:type="character" w:customStyle="1" w:styleId="WW-DefaultParagraphFont1111111111111">
    <w:name w:val="WW-Default Paragraph Font1111111111111"/>
    <w:rsid w:val="005E7D79"/>
  </w:style>
  <w:style w:type="character" w:customStyle="1" w:styleId="WW-DefaultParagraphFont11111111111111">
    <w:name w:val="WW-Default Paragraph Font11111111111111"/>
    <w:rsid w:val="005E7D79"/>
  </w:style>
  <w:style w:type="character" w:customStyle="1" w:styleId="WW-DefaultParagraphFont111111111111111">
    <w:name w:val="WW-Default Paragraph Font111111111111111"/>
    <w:rsid w:val="005E7D79"/>
  </w:style>
  <w:style w:type="character" w:customStyle="1" w:styleId="WW-DefaultParagraphFont1111111111111111">
    <w:name w:val="WW-Default Paragraph Font1111111111111111"/>
    <w:rsid w:val="005E7D79"/>
  </w:style>
  <w:style w:type="character" w:customStyle="1" w:styleId="20">
    <w:name w:val="Προεπιλεγμένη γραμματοσειρά2"/>
    <w:rsid w:val="005E7D79"/>
  </w:style>
  <w:style w:type="character" w:customStyle="1" w:styleId="WW8Num19z0">
    <w:name w:val="WW8Num19z0"/>
    <w:rsid w:val="005E7D79"/>
    <w:rPr>
      <w:rFonts w:ascii="Calibri" w:hAnsi="Calibri" w:cs="Calibri"/>
    </w:rPr>
  </w:style>
  <w:style w:type="character" w:customStyle="1" w:styleId="WW8Num19z1">
    <w:name w:val="WW8Num19z1"/>
    <w:rsid w:val="005E7D79"/>
  </w:style>
  <w:style w:type="character" w:customStyle="1" w:styleId="WW8Num20z0">
    <w:name w:val="WW8Num20z0"/>
    <w:rsid w:val="005E7D79"/>
    <w:rPr>
      <w:rFonts w:ascii="Calibri" w:eastAsia="Calibri" w:hAnsi="Calibri" w:cs="Times New Roman"/>
    </w:rPr>
  </w:style>
  <w:style w:type="character" w:customStyle="1" w:styleId="WW8Num20z1">
    <w:name w:val="WW8Num20z1"/>
    <w:rsid w:val="005E7D79"/>
    <w:rPr>
      <w:rFonts w:ascii="Courier New" w:hAnsi="Courier New" w:cs="Courier New"/>
    </w:rPr>
  </w:style>
  <w:style w:type="character" w:customStyle="1" w:styleId="WW8Num20z2">
    <w:name w:val="WW8Num20z2"/>
    <w:rsid w:val="005E7D79"/>
    <w:rPr>
      <w:rFonts w:ascii="Wingdings" w:hAnsi="Wingdings" w:cs="Wingdings"/>
    </w:rPr>
  </w:style>
  <w:style w:type="character" w:customStyle="1" w:styleId="WW8Num20z3">
    <w:name w:val="WW8Num20z3"/>
    <w:rsid w:val="005E7D79"/>
    <w:rPr>
      <w:rFonts w:ascii="Symbol" w:hAnsi="Symbol" w:cs="Symbol"/>
    </w:rPr>
  </w:style>
  <w:style w:type="character" w:customStyle="1" w:styleId="WW-DefaultParagraphFont11111111111111111">
    <w:name w:val="WW-Default Paragraph Font11111111111111111"/>
    <w:rsid w:val="005E7D79"/>
  </w:style>
  <w:style w:type="character" w:customStyle="1" w:styleId="WW8Num19z2">
    <w:name w:val="WW8Num19z2"/>
    <w:rsid w:val="005E7D79"/>
  </w:style>
  <w:style w:type="character" w:customStyle="1" w:styleId="WW8Num19z3">
    <w:name w:val="WW8Num19z3"/>
    <w:rsid w:val="005E7D79"/>
  </w:style>
  <w:style w:type="character" w:customStyle="1" w:styleId="WW8Num19z4">
    <w:name w:val="WW8Num19z4"/>
    <w:rsid w:val="005E7D79"/>
  </w:style>
  <w:style w:type="character" w:customStyle="1" w:styleId="WW8Num19z5">
    <w:name w:val="WW8Num19z5"/>
    <w:rsid w:val="005E7D79"/>
  </w:style>
  <w:style w:type="character" w:customStyle="1" w:styleId="WW8Num19z6">
    <w:name w:val="WW8Num19z6"/>
    <w:rsid w:val="005E7D79"/>
  </w:style>
  <w:style w:type="character" w:customStyle="1" w:styleId="WW8Num19z7">
    <w:name w:val="WW8Num19z7"/>
    <w:rsid w:val="005E7D79"/>
  </w:style>
  <w:style w:type="character" w:customStyle="1" w:styleId="WW8Num19z8">
    <w:name w:val="WW8Num19z8"/>
    <w:rsid w:val="005E7D79"/>
  </w:style>
  <w:style w:type="character" w:customStyle="1" w:styleId="WW8Num20z4">
    <w:name w:val="WW8Num20z4"/>
    <w:rsid w:val="005E7D79"/>
  </w:style>
  <w:style w:type="character" w:customStyle="1" w:styleId="WW8Num20z5">
    <w:name w:val="WW8Num20z5"/>
    <w:rsid w:val="005E7D79"/>
  </w:style>
  <w:style w:type="character" w:customStyle="1" w:styleId="WW8Num20z6">
    <w:name w:val="WW8Num20z6"/>
    <w:rsid w:val="005E7D79"/>
  </w:style>
  <w:style w:type="character" w:customStyle="1" w:styleId="WW8Num20z7">
    <w:name w:val="WW8Num20z7"/>
    <w:rsid w:val="005E7D79"/>
  </w:style>
  <w:style w:type="character" w:customStyle="1" w:styleId="WW8Num20z8">
    <w:name w:val="WW8Num20z8"/>
    <w:rsid w:val="005E7D79"/>
  </w:style>
  <w:style w:type="character" w:customStyle="1" w:styleId="WW-DefaultParagraphFont111111111111111111">
    <w:name w:val="WW-Default Paragraph Font111111111111111111"/>
    <w:rsid w:val="005E7D79"/>
  </w:style>
  <w:style w:type="character" w:customStyle="1" w:styleId="WW-DefaultParagraphFont1111111111111111111">
    <w:name w:val="WW-Default Paragraph Font1111111111111111111"/>
    <w:rsid w:val="005E7D79"/>
  </w:style>
  <w:style w:type="character" w:customStyle="1" w:styleId="WW8Num21z0">
    <w:name w:val="WW8Num21z0"/>
    <w:rsid w:val="005E7D79"/>
    <w:rPr>
      <w:rFonts w:ascii="Calibri" w:eastAsia="Times New Roman" w:hAnsi="Calibri" w:cs="Calibri"/>
    </w:rPr>
  </w:style>
  <w:style w:type="character" w:customStyle="1" w:styleId="WW8Num21z1">
    <w:name w:val="WW8Num21z1"/>
    <w:rsid w:val="005E7D79"/>
    <w:rPr>
      <w:rFonts w:ascii="Courier New" w:hAnsi="Courier New" w:cs="Courier New"/>
    </w:rPr>
  </w:style>
  <w:style w:type="character" w:customStyle="1" w:styleId="WW8Num21z2">
    <w:name w:val="WW8Num21z2"/>
    <w:rsid w:val="005E7D79"/>
    <w:rPr>
      <w:rFonts w:ascii="Wingdings" w:hAnsi="Wingdings" w:cs="Wingdings"/>
    </w:rPr>
  </w:style>
  <w:style w:type="character" w:customStyle="1" w:styleId="WW8Num21z3">
    <w:name w:val="WW8Num21z3"/>
    <w:rsid w:val="005E7D79"/>
    <w:rPr>
      <w:rFonts w:ascii="Symbol" w:hAnsi="Symbol" w:cs="Symbol"/>
    </w:rPr>
  </w:style>
  <w:style w:type="character" w:customStyle="1" w:styleId="WW8Num22z0">
    <w:name w:val="WW8Num22z0"/>
    <w:rsid w:val="005E7D79"/>
    <w:rPr>
      <w:rFonts w:ascii="Symbol" w:hAnsi="Symbol" w:cs="Symbol"/>
    </w:rPr>
  </w:style>
  <w:style w:type="character" w:customStyle="1" w:styleId="WW8Num22z1">
    <w:name w:val="WW8Num22z1"/>
    <w:rsid w:val="005E7D79"/>
    <w:rPr>
      <w:rFonts w:ascii="Courier New" w:hAnsi="Courier New" w:cs="Courier New"/>
    </w:rPr>
  </w:style>
  <w:style w:type="character" w:customStyle="1" w:styleId="WW8Num22z2">
    <w:name w:val="WW8Num22z2"/>
    <w:rsid w:val="005E7D79"/>
    <w:rPr>
      <w:rFonts w:ascii="Wingdings" w:hAnsi="Wingdings" w:cs="Wingdings"/>
    </w:rPr>
  </w:style>
  <w:style w:type="character" w:customStyle="1" w:styleId="WW8Num23z0">
    <w:name w:val="WW8Num23z0"/>
    <w:rsid w:val="005E7D79"/>
    <w:rPr>
      <w:rFonts w:ascii="Calibri" w:eastAsia="Times New Roman" w:hAnsi="Calibri" w:cs="Calibri"/>
    </w:rPr>
  </w:style>
  <w:style w:type="character" w:customStyle="1" w:styleId="WW8Num23z1">
    <w:name w:val="WW8Num23z1"/>
    <w:rsid w:val="005E7D79"/>
    <w:rPr>
      <w:rFonts w:ascii="Courier New" w:hAnsi="Courier New" w:cs="Courier New"/>
    </w:rPr>
  </w:style>
  <w:style w:type="character" w:customStyle="1" w:styleId="WW8Num23z2">
    <w:name w:val="WW8Num23z2"/>
    <w:rsid w:val="005E7D79"/>
    <w:rPr>
      <w:rFonts w:ascii="Wingdings" w:hAnsi="Wingdings" w:cs="Wingdings"/>
    </w:rPr>
  </w:style>
  <w:style w:type="character" w:customStyle="1" w:styleId="WW8Num23z3">
    <w:name w:val="WW8Num23z3"/>
    <w:rsid w:val="005E7D79"/>
    <w:rPr>
      <w:rFonts w:ascii="Symbol" w:hAnsi="Symbol" w:cs="Symbol"/>
    </w:rPr>
  </w:style>
  <w:style w:type="character" w:customStyle="1" w:styleId="WW8Num24z0">
    <w:name w:val="WW8Num24z0"/>
    <w:rsid w:val="005E7D79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sid w:val="005E7D79"/>
    <w:rPr>
      <w:rFonts w:ascii="Courier New" w:hAnsi="Courier New" w:cs="Courier New"/>
    </w:rPr>
  </w:style>
  <w:style w:type="character" w:customStyle="1" w:styleId="WW8Num24z2">
    <w:name w:val="WW8Num24z2"/>
    <w:rsid w:val="005E7D79"/>
    <w:rPr>
      <w:rFonts w:ascii="Wingdings" w:hAnsi="Wingdings" w:cs="Wingdings"/>
    </w:rPr>
  </w:style>
  <w:style w:type="character" w:customStyle="1" w:styleId="WW8Num25z0">
    <w:name w:val="WW8Num25z0"/>
    <w:rsid w:val="005E7D79"/>
    <w:rPr>
      <w:rFonts w:ascii="Symbol" w:hAnsi="Symbol" w:cs="Symbol"/>
    </w:rPr>
  </w:style>
  <w:style w:type="character" w:customStyle="1" w:styleId="WW8Num25z1">
    <w:name w:val="WW8Num25z1"/>
    <w:rsid w:val="005E7D79"/>
    <w:rPr>
      <w:rFonts w:ascii="Courier New" w:hAnsi="Courier New" w:cs="Courier New"/>
    </w:rPr>
  </w:style>
  <w:style w:type="character" w:customStyle="1" w:styleId="WW8Num25z2">
    <w:name w:val="WW8Num25z2"/>
    <w:rsid w:val="005E7D79"/>
    <w:rPr>
      <w:rFonts w:ascii="Wingdings" w:hAnsi="Wingdings" w:cs="Wingdings"/>
    </w:rPr>
  </w:style>
  <w:style w:type="character" w:customStyle="1" w:styleId="WW8Num26z0">
    <w:name w:val="WW8Num26z0"/>
    <w:rsid w:val="005E7D79"/>
    <w:rPr>
      <w:rFonts w:ascii="Symbol" w:hAnsi="Symbol" w:cs="Symbol"/>
    </w:rPr>
  </w:style>
  <w:style w:type="character" w:customStyle="1" w:styleId="WW8Num26z1">
    <w:name w:val="WW8Num26z1"/>
    <w:rsid w:val="005E7D79"/>
    <w:rPr>
      <w:rFonts w:ascii="Courier New" w:hAnsi="Courier New" w:cs="Courier New"/>
    </w:rPr>
  </w:style>
  <w:style w:type="character" w:customStyle="1" w:styleId="WW8Num26z2">
    <w:name w:val="WW8Num26z2"/>
    <w:rsid w:val="005E7D79"/>
    <w:rPr>
      <w:rFonts w:ascii="Wingdings" w:hAnsi="Wingdings" w:cs="Wingdings"/>
    </w:rPr>
  </w:style>
  <w:style w:type="character" w:customStyle="1" w:styleId="WW8Num27z0">
    <w:name w:val="WW8Num27z0"/>
    <w:rsid w:val="005E7D79"/>
    <w:rPr>
      <w:rFonts w:ascii="Calibri" w:eastAsia="Times New Roman" w:hAnsi="Calibri" w:cs="Calibri"/>
    </w:rPr>
  </w:style>
  <w:style w:type="character" w:customStyle="1" w:styleId="WW8Num27z1">
    <w:name w:val="WW8Num27z1"/>
    <w:rsid w:val="005E7D79"/>
    <w:rPr>
      <w:rFonts w:ascii="Courier New" w:hAnsi="Courier New" w:cs="Courier New"/>
    </w:rPr>
  </w:style>
  <w:style w:type="character" w:customStyle="1" w:styleId="WW8Num27z2">
    <w:name w:val="WW8Num27z2"/>
    <w:rsid w:val="005E7D79"/>
    <w:rPr>
      <w:rFonts w:ascii="Wingdings" w:hAnsi="Wingdings" w:cs="Wingdings"/>
    </w:rPr>
  </w:style>
  <w:style w:type="character" w:customStyle="1" w:styleId="WW8Num27z3">
    <w:name w:val="WW8Num27z3"/>
    <w:rsid w:val="005E7D79"/>
    <w:rPr>
      <w:rFonts w:ascii="Symbol" w:hAnsi="Symbol" w:cs="Symbol"/>
    </w:rPr>
  </w:style>
  <w:style w:type="character" w:customStyle="1" w:styleId="WW8Num28z0">
    <w:name w:val="WW8Num28z0"/>
    <w:rsid w:val="005E7D79"/>
    <w:rPr>
      <w:rFonts w:ascii="Symbol" w:hAnsi="Symbol" w:cs="Symbol"/>
    </w:rPr>
  </w:style>
  <w:style w:type="character" w:customStyle="1" w:styleId="WW8Num28z1">
    <w:name w:val="WW8Num28z1"/>
    <w:rsid w:val="005E7D79"/>
    <w:rPr>
      <w:rFonts w:ascii="Courier New" w:hAnsi="Courier New" w:cs="Courier New"/>
    </w:rPr>
  </w:style>
  <w:style w:type="character" w:customStyle="1" w:styleId="WW8Num28z2">
    <w:name w:val="WW8Num28z2"/>
    <w:rsid w:val="005E7D79"/>
    <w:rPr>
      <w:rFonts w:ascii="Wingdings" w:hAnsi="Wingdings" w:cs="Wingdings"/>
    </w:rPr>
  </w:style>
  <w:style w:type="character" w:customStyle="1" w:styleId="WW8Num29z0">
    <w:name w:val="WW8Num29z0"/>
    <w:rsid w:val="005E7D79"/>
    <w:rPr>
      <w:rFonts w:ascii="Calibri" w:eastAsia="Times New Roman" w:hAnsi="Calibri" w:cs="Calibri"/>
    </w:rPr>
  </w:style>
  <w:style w:type="character" w:customStyle="1" w:styleId="WW8Num29z1">
    <w:name w:val="WW8Num29z1"/>
    <w:rsid w:val="005E7D79"/>
    <w:rPr>
      <w:rFonts w:ascii="Courier New" w:hAnsi="Courier New" w:cs="Courier New"/>
    </w:rPr>
  </w:style>
  <w:style w:type="character" w:customStyle="1" w:styleId="WW8Num29z2">
    <w:name w:val="WW8Num29z2"/>
    <w:rsid w:val="005E7D79"/>
    <w:rPr>
      <w:rFonts w:ascii="Wingdings" w:hAnsi="Wingdings" w:cs="Wingdings"/>
    </w:rPr>
  </w:style>
  <w:style w:type="character" w:customStyle="1" w:styleId="WW8Num29z3">
    <w:name w:val="WW8Num29z3"/>
    <w:rsid w:val="005E7D79"/>
    <w:rPr>
      <w:rFonts w:ascii="Symbol" w:hAnsi="Symbol" w:cs="Symbol"/>
    </w:rPr>
  </w:style>
  <w:style w:type="character" w:customStyle="1" w:styleId="WW8Num30z0">
    <w:name w:val="WW8Num30z0"/>
    <w:rsid w:val="005E7D79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sid w:val="005E7D79"/>
    <w:rPr>
      <w:rFonts w:ascii="Courier New" w:hAnsi="Courier New" w:cs="Courier New"/>
    </w:rPr>
  </w:style>
  <w:style w:type="character" w:customStyle="1" w:styleId="WW8Num30z2">
    <w:name w:val="WW8Num30z2"/>
    <w:rsid w:val="005E7D79"/>
    <w:rPr>
      <w:rFonts w:ascii="Wingdings" w:hAnsi="Wingdings" w:cs="Wingdings"/>
    </w:rPr>
  </w:style>
  <w:style w:type="character" w:customStyle="1" w:styleId="WW8Num31z0">
    <w:name w:val="WW8Num31z0"/>
    <w:rsid w:val="005E7D79"/>
    <w:rPr>
      <w:rFonts w:cs="Times New Roman"/>
    </w:rPr>
  </w:style>
  <w:style w:type="character" w:customStyle="1" w:styleId="WW8Num32z0">
    <w:name w:val="WW8Num32z0"/>
    <w:rsid w:val="005E7D79"/>
  </w:style>
  <w:style w:type="character" w:customStyle="1" w:styleId="WW8Num32z1">
    <w:name w:val="WW8Num32z1"/>
    <w:rsid w:val="005E7D79"/>
  </w:style>
  <w:style w:type="character" w:customStyle="1" w:styleId="WW8Num32z2">
    <w:name w:val="WW8Num32z2"/>
    <w:rsid w:val="005E7D79"/>
  </w:style>
  <w:style w:type="character" w:customStyle="1" w:styleId="WW8Num32z3">
    <w:name w:val="WW8Num32z3"/>
    <w:rsid w:val="005E7D79"/>
  </w:style>
  <w:style w:type="character" w:customStyle="1" w:styleId="WW8Num32z4">
    <w:name w:val="WW8Num32z4"/>
    <w:rsid w:val="005E7D79"/>
  </w:style>
  <w:style w:type="character" w:customStyle="1" w:styleId="WW8Num32z5">
    <w:name w:val="WW8Num32z5"/>
    <w:rsid w:val="005E7D79"/>
  </w:style>
  <w:style w:type="character" w:customStyle="1" w:styleId="WW8Num32z6">
    <w:name w:val="WW8Num32z6"/>
    <w:rsid w:val="005E7D79"/>
  </w:style>
  <w:style w:type="character" w:customStyle="1" w:styleId="WW8Num32z7">
    <w:name w:val="WW8Num32z7"/>
    <w:rsid w:val="005E7D79"/>
  </w:style>
  <w:style w:type="character" w:customStyle="1" w:styleId="WW8Num32z8">
    <w:name w:val="WW8Num32z8"/>
    <w:rsid w:val="005E7D79"/>
  </w:style>
  <w:style w:type="character" w:customStyle="1" w:styleId="WW8Num33z0">
    <w:name w:val="WW8Num33z0"/>
    <w:rsid w:val="005E7D79"/>
    <w:rPr>
      <w:rFonts w:ascii="Symbol" w:eastAsia="Calibri" w:hAnsi="Symbol" w:cs="Symbol"/>
    </w:rPr>
  </w:style>
  <w:style w:type="character" w:customStyle="1" w:styleId="WW8Num33z1">
    <w:name w:val="WW8Num33z1"/>
    <w:rsid w:val="005E7D79"/>
    <w:rPr>
      <w:rFonts w:ascii="Courier New" w:hAnsi="Courier New" w:cs="Courier New"/>
    </w:rPr>
  </w:style>
  <w:style w:type="character" w:customStyle="1" w:styleId="WW8Num33z2">
    <w:name w:val="WW8Num33z2"/>
    <w:rsid w:val="005E7D79"/>
    <w:rPr>
      <w:rFonts w:ascii="Wingdings" w:hAnsi="Wingdings" w:cs="Wingdings"/>
    </w:rPr>
  </w:style>
  <w:style w:type="character" w:customStyle="1" w:styleId="WW8Num34z0">
    <w:name w:val="WW8Num34z0"/>
    <w:rsid w:val="005E7D79"/>
    <w:rPr>
      <w:rFonts w:ascii="Symbol" w:hAnsi="Symbol" w:cs="Symbol"/>
    </w:rPr>
  </w:style>
  <w:style w:type="character" w:customStyle="1" w:styleId="WW8Num34z1">
    <w:name w:val="WW8Num34z1"/>
    <w:rsid w:val="005E7D79"/>
    <w:rPr>
      <w:rFonts w:ascii="Courier New" w:hAnsi="Courier New" w:cs="Courier New"/>
    </w:rPr>
  </w:style>
  <w:style w:type="character" w:customStyle="1" w:styleId="WW8Num34z2">
    <w:name w:val="WW8Num34z2"/>
    <w:rsid w:val="005E7D79"/>
    <w:rPr>
      <w:rFonts w:ascii="Wingdings" w:hAnsi="Wingdings" w:cs="Wingdings"/>
    </w:rPr>
  </w:style>
  <w:style w:type="character" w:customStyle="1" w:styleId="WW8Num35z0">
    <w:name w:val="WW8Num35z0"/>
    <w:rsid w:val="005E7D79"/>
    <w:rPr>
      <w:rFonts w:ascii="Calibri" w:eastAsia="Times New Roman" w:hAnsi="Calibri" w:cs="Calibri"/>
    </w:rPr>
  </w:style>
  <w:style w:type="character" w:customStyle="1" w:styleId="WW8Num35z1">
    <w:name w:val="WW8Num35z1"/>
    <w:rsid w:val="005E7D79"/>
    <w:rPr>
      <w:rFonts w:ascii="Courier New" w:hAnsi="Courier New" w:cs="Courier New"/>
    </w:rPr>
  </w:style>
  <w:style w:type="character" w:customStyle="1" w:styleId="WW8Num35z2">
    <w:name w:val="WW8Num35z2"/>
    <w:rsid w:val="005E7D79"/>
    <w:rPr>
      <w:rFonts w:ascii="Wingdings" w:hAnsi="Wingdings" w:cs="Wingdings"/>
    </w:rPr>
  </w:style>
  <w:style w:type="character" w:customStyle="1" w:styleId="WW8Num35z3">
    <w:name w:val="WW8Num35z3"/>
    <w:rsid w:val="005E7D79"/>
    <w:rPr>
      <w:rFonts w:ascii="Symbol" w:hAnsi="Symbol" w:cs="Symbol"/>
    </w:rPr>
  </w:style>
  <w:style w:type="character" w:customStyle="1" w:styleId="WW8Num36z0">
    <w:name w:val="WW8Num36z0"/>
    <w:rsid w:val="005E7D79"/>
    <w:rPr>
      <w:lang w:val="el-GR"/>
    </w:rPr>
  </w:style>
  <w:style w:type="character" w:customStyle="1" w:styleId="WW8Num36z1">
    <w:name w:val="WW8Num36z1"/>
    <w:rsid w:val="005E7D79"/>
  </w:style>
  <w:style w:type="character" w:customStyle="1" w:styleId="WW8Num36z2">
    <w:name w:val="WW8Num36z2"/>
    <w:rsid w:val="005E7D79"/>
  </w:style>
  <w:style w:type="character" w:customStyle="1" w:styleId="WW8Num36z3">
    <w:name w:val="WW8Num36z3"/>
    <w:rsid w:val="005E7D79"/>
  </w:style>
  <w:style w:type="character" w:customStyle="1" w:styleId="WW8Num36z4">
    <w:name w:val="WW8Num36z4"/>
    <w:rsid w:val="005E7D79"/>
  </w:style>
  <w:style w:type="character" w:customStyle="1" w:styleId="WW8Num36z5">
    <w:name w:val="WW8Num36z5"/>
    <w:rsid w:val="005E7D79"/>
  </w:style>
  <w:style w:type="character" w:customStyle="1" w:styleId="WW8Num36z6">
    <w:name w:val="WW8Num36z6"/>
    <w:rsid w:val="005E7D79"/>
  </w:style>
  <w:style w:type="character" w:customStyle="1" w:styleId="WW8Num36z7">
    <w:name w:val="WW8Num36z7"/>
    <w:rsid w:val="005E7D79"/>
  </w:style>
  <w:style w:type="character" w:customStyle="1" w:styleId="WW8Num36z8">
    <w:name w:val="WW8Num36z8"/>
    <w:rsid w:val="005E7D79"/>
  </w:style>
  <w:style w:type="character" w:customStyle="1" w:styleId="WW8Num37z0">
    <w:name w:val="WW8Num37z0"/>
    <w:rsid w:val="005E7D79"/>
    <w:rPr>
      <w:rFonts w:ascii="Calibri" w:eastAsia="Times New Roman" w:hAnsi="Calibri" w:cs="Calibri"/>
    </w:rPr>
  </w:style>
  <w:style w:type="character" w:customStyle="1" w:styleId="WW8Num37z1">
    <w:name w:val="WW8Num37z1"/>
    <w:rsid w:val="005E7D79"/>
    <w:rPr>
      <w:rFonts w:ascii="Courier New" w:hAnsi="Courier New" w:cs="Courier New"/>
    </w:rPr>
  </w:style>
  <w:style w:type="character" w:customStyle="1" w:styleId="WW8Num37z2">
    <w:name w:val="WW8Num37z2"/>
    <w:rsid w:val="005E7D79"/>
    <w:rPr>
      <w:rFonts w:ascii="Wingdings" w:hAnsi="Wingdings" w:cs="Wingdings"/>
    </w:rPr>
  </w:style>
  <w:style w:type="character" w:customStyle="1" w:styleId="WW8Num37z3">
    <w:name w:val="WW8Num37z3"/>
    <w:rsid w:val="005E7D79"/>
    <w:rPr>
      <w:rFonts w:ascii="Symbol" w:hAnsi="Symbol" w:cs="Symbol"/>
    </w:rPr>
  </w:style>
  <w:style w:type="character" w:customStyle="1" w:styleId="WW8Num38z0">
    <w:name w:val="WW8Num38z0"/>
    <w:rsid w:val="005E7D79"/>
  </w:style>
  <w:style w:type="character" w:customStyle="1" w:styleId="WW8Num38z1">
    <w:name w:val="WW8Num38z1"/>
    <w:rsid w:val="005E7D79"/>
  </w:style>
  <w:style w:type="character" w:customStyle="1" w:styleId="WW8Num38z2">
    <w:name w:val="WW8Num38z2"/>
    <w:rsid w:val="005E7D79"/>
  </w:style>
  <w:style w:type="character" w:customStyle="1" w:styleId="WW8Num38z3">
    <w:name w:val="WW8Num38z3"/>
    <w:rsid w:val="005E7D79"/>
  </w:style>
  <w:style w:type="character" w:customStyle="1" w:styleId="WW8Num38z4">
    <w:name w:val="WW8Num38z4"/>
    <w:rsid w:val="005E7D79"/>
  </w:style>
  <w:style w:type="character" w:customStyle="1" w:styleId="WW8Num38z5">
    <w:name w:val="WW8Num38z5"/>
    <w:rsid w:val="005E7D79"/>
  </w:style>
  <w:style w:type="character" w:customStyle="1" w:styleId="WW8Num38z6">
    <w:name w:val="WW8Num38z6"/>
    <w:rsid w:val="005E7D79"/>
  </w:style>
  <w:style w:type="character" w:customStyle="1" w:styleId="WW8Num38z7">
    <w:name w:val="WW8Num38z7"/>
    <w:rsid w:val="005E7D79"/>
  </w:style>
  <w:style w:type="character" w:customStyle="1" w:styleId="WW8Num38z8">
    <w:name w:val="WW8Num38z8"/>
    <w:rsid w:val="005E7D79"/>
  </w:style>
  <w:style w:type="character" w:customStyle="1" w:styleId="WW-DefaultParagraphFont11111111111111111111">
    <w:name w:val="WW-Default Paragraph Font11111111111111111111"/>
    <w:rsid w:val="005E7D79"/>
  </w:style>
  <w:style w:type="character" w:customStyle="1" w:styleId="WW8Num4z1">
    <w:name w:val="WW8Num4z1"/>
    <w:rsid w:val="005E7D79"/>
    <w:rPr>
      <w:rFonts w:cs="Times New Roman"/>
    </w:rPr>
  </w:style>
  <w:style w:type="character" w:customStyle="1" w:styleId="WW8Num5z1">
    <w:name w:val="WW8Num5z1"/>
    <w:rsid w:val="005E7D79"/>
    <w:rPr>
      <w:rFonts w:cs="Times New Roman"/>
    </w:rPr>
  </w:style>
  <w:style w:type="character" w:customStyle="1" w:styleId="WW8Num29z4">
    <w:name w:val="WW8Num29z4"/>
    <w:rsid w:val="005E7D79"/>
  </w:style>
  <w:style w:type="character" w:customStyle="1" w:styleId="WW8Num29z5">
    <w:name w:val="WW8Num29z5"/>
    <w:rsid w:val="005E7D79"/>
  </w:style>
  <w:style w:type="character" w:customStyle="1" w:styleId="WW8Num29z6">
    <w:name w:val="WW8Num29z6"/>
    <w:rsid w:val="005E7D79"/>
  </w:style>
  <w:style w:type="character" w:customStyle="1" w:styleId="WW8Num29z7">
    <w:name w:val="WW8Num29z7"/>
    <w:rsid w:val="005E7D79"/>
  </w:style>
  <w:style w:type="character" w:customStyle="1" w:styleId="WW8Num29z8">
    <w:name w:val="WW8Num29z8"/>
    <w:rsid w:val="005E7D79"/>
  </w:style>
  <w:style w:type="character" w:customStyle="1" w:styleId="WW8Num30z3">
    <w:name w:val="WW8Num30z3"/>
    <w:rsid w:val="005E7D79"/>
    <w:rPr>
      <w:rFonts w:ascii="Symbol" w:hAnsi="Symbol" w:cs="Symbol"/>
    </w:rPr>
  </w:style>
  <w:style w:type="character" w:customStyle="1" w:styleId="WW8Num31z1">
    <w:name w:val="WW8Num31z1"/>
    <w:rsid w:val="005E7D79"/>
  </w:style>
  <w:style w:type="character" w:customStyle="1" w:styleId="WW8Num31z2">
    <w:name w:val="WW8Num31z2"/>
    <w:rsid w:val="005E7D79"/>
  </w:style>
  <w:style w:type="character" w:customStyle="1" w:styleId="WW8Num31z3">
    <w:name w:val="WW8Num31z3"/>
    <w:rsid w:val="005E7D79"/>
  </w:style>
  <w:style w:type="character" w:customStyle="1" w:styleId="WW8Num31z4">
    <w:name w:val="WW8Num31z4"/>
    <w:rsid w:val="005E7D79"/>
  </w:style>
  <w:style w:type="character" w:customStyle="1" w:styleId="WW8Num31z5">
    <w:name w:val="WW8Num31z5"/>
    <w:rsid w:val="005E7D79"/>
  </w:style>
  <w:style w:type="character" w:customStyle="1" w:styleId="WW8Num31z6">
    <w:name w:val="WW8Num31z6"/>
    <w:rsid w:val="005E7D79"/>
  </w:style>
  <w:style w:type="character" w:customStyle="1" w:styleId="WW8Num31z7">
    <w:name w:val="WW8Num31z7"/>
    <w:rsid w:val="005E7D79"/>
  </w:style>
  <w:style w:type="character" w:customStyle="1" w:styleId="WW8Num31z8">
    <w:name w:val="WW8Num31z8"/>
    <w:rsid w:val="005E7D79"/>
  </w:style>
  <w:style w:type="character" w:customStyle="1" w:styleId="WW8Num39z0">
    <w:name w:val="WW8Num39z0"/>
    <w:rsid w:val="005E7D79"/>
    <w:rPr>
      <w:rFonts w:ascii="Calibri" w:eastAsia="Times New Roman" w:hAnsi="Calibri" w:cs="Calibri"/>
    </w:rPr>
  </w:style>
  <w:style w:type="character" w:customStyle="1" w:styleId="WW8Num39z1">
    <w:name w:val="WW8Num39z1"/>
    <w:rsid w:val="005E7D79"/>
    <w:rPr>
      <w:rFonts w:ascii="Courier New" w:hAnsi="Courier New" w:cs="Courier New"/>
    </w:rPr>
  </w:style>
  <w:style w:type="character" w:customStyle="1" w:styleId="WW8Num39z2">
    <w:name w:val="WW8Num39z2"/>
    <w:rsid w:val="005E7D79"/>
    <w:rPr>
      <w:rFonts w:ascii="Wingdings" w:hAnsi="Wingdings" w:cs="Wingdings"/>
    </w:rPr>
  </w:style>
  <w:style w:type="character" w:customStyle="1" w:styleId="WW8Num39z3">
    <w:name w:val="WW8Num39z3"/>
    <w:rsid w:val="005E7D79"/>
    <w:rPr>
      <w:rFonts w:ascii="Symbol" w:hAnsi="Symbol" w:cs="Symbol"/>
    </w:rPr>
  </w:style>
  <w:style w:type="character" w:customStyle="1" w:styleId="WW8Num40z0">
    <w:name w:val="WW8Num40z0"/>
    <w:rsid w:val="005E7D79"/>
    <w:rPr>
      <w:rFonts w:ascii="Symbol" w:hAnsi="Symbol" w:cs="Symbol"/>
    </w:rPr>
  </w:style>
  <w:style w:type="character" w:customStyle="1" w:styleId="WW8Num40z1">
    <w:name w:val="WW8Num40z1"/>
    <w:rsid w:val="005E7D79"/>
    <w:rPr>
      <w:rFonts w:ascii="Courier New" w:hAnsi="Courier New" w:cs="Courier New"/>
    </w:rPr>
  </w:style>
  <w:style w:type="character" w:customStyle="1" w:styleId="WW8Num40z2">
    <w:name w:val="WW8Num40z2"/>
    <w:rsid w:val="005E7D79"/>
    <w:rPr>
      <w:rFonts w:ascii="Wingdings" w:hAnsi="Wingdings" w:cs="Wingdings"/>
    </w:rPr>
  </w:style>
  <w:style w:type="character" w:customStyle="1" w:styleId="WW8Num41z0">
    <w:name w:val="WW8Num41z0"/>
    <w:rsid w:val="005E7D79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sid w:val="005E7D79"/>
    <w:rPr>
      <w:rFonts w:cs="Times New Roman"/>
    </w:rPr>
  </w:style>
  <w:style w:type="character" w:customStyle="1" w:styleId="WW8Num41z2">
    <w:name w:val="WW8Num41z2"/>
    <w:rsid w:val="005E7D79"/>
    <w:rPr>
      <w:rFonts w:ascii="Arial" w:hAnsi="Arial" w:cs="Times New Roman"/>
      <w:b w:val="0"/>
      <w:i w:val="0"/>
    </w:rPr>
  </w:style>
  <w:style w:type="character" w:customStyle="1" w:styleId="WW8Num41z3">
    <w:name w:val="WW8Num41z3"/>
    <w:rsid w:val="005E7D79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  <w:rsid w:val="005E7D79"/>
  </w:style>
  <w:style w:type="character" w:customStyle="1" w:styleId="Heading1Char">
    <w:name w:val="Heading 1 Char"/>
    <w:rsid w:val="005E7D79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sid w:val="005E7D79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sid w:val="005E7D79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sid w:val="005E7D79"/>
    <w:rPr>
      <w:sz w:val="24"/>
      <w:szCs w:val="24"/>
      <w:lang w:val="en-GB"/>
    </w:rPr>
  </w:style>
  <w:style w:type="character" w:customStyle="1" w:styleId="FooterChar">
    <w:name w:val="Footer Char"/>
    <w:rsid w:val="005E7D79"/>
    <w:rPr>
      <w:rFonts w:eastAsia="MS Mincho" w:cs="Times New Roman"/>
      <w:sz w:val="24"/>
      <w:szCs w:val="24"/>
      <w:lang w:val="en-US" w:eastAsia="ja-JP"/>
    </w:rPr>
  </w:style>
  <w:style w:type="character" w:customStyle="1" w:styleId="22">
    <w:name w:val="Παραπομπή σχολίου2"/>
    <w:rsid w:val="005E7D79"/>
    <w:rPr>
      <w:sz w:val="16"/>
    </w:rPr>
  </w:style>
  <w:style w:type="character" w:styleId="-">
    <w:name w:val="Hyperlink"/>
    <w:aliases w:val="Δεσμός"/>
    <w:uiPriority w:val="99"/>
    <w:rsid w:val="005E7D79"/>
    <w:rPr>
      <w:color w:val="0000FF"/>
      <w:u w:val="single"/>
    </w:rPr>
  </w:style>
  <w:style w:type="character" w:customStyle="1" w:styleId="HeaderChar">
    <w:name w:val="Header Char"/>
    <w:rsid w:val="005E7D79"/>
    <w:rPr>
      <w:rFonts w:cs="Times New Roman"/>
      <w:sz w:val="24"/>
      <w:szCs w:val="24"/>
      <w:lang w:val="en-GB"/>
    </w:rPr>
  </w:style>
  <w:style w:type="character" w:styleId="a3">
    <w:name w:val="page number"/>
    <w:rsid w:val="005E7D79"/>
    <w:rPr>
      <w:rFonts w:cs="Times New Roman"/>
    </w:rPr>
  </w:style>
  <w:style w:type="character" w:customStyle="1" w:styleId="BalloonTextChar">
    <w:name w:val="Balloon Text Char"/>
    <w:rsid w:val="005E7D79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sid w:val="005E7D79"/>
    <w:rPr>
      <w:rFonts w:cs="Times New Roman"/>
      <w:lang w:val="en-GB"/>
    </w:rPr>
  </w:style>
  <w:style w:type="character" w:customStyle="1" w:styleId="CommentSubjectChar">
    <w:name w:val="Comment Subject Char"/>
    <w:rsid w:val="005E7D79"/>
    <w:rPr>
      <w:rFonts w:cs="Times New Roman"/>
      <w:b/>
      <w:bCs/>
      <w:lang w:val="en-GB"/>
    </w:rPr>
  </w:style>
  <w:style w:type="character" w:customStyle="1" w:styleId="BodyTextChar">
    <w:name w:val="Body Text Char"/>
    <w:rsid w:val="005E7D79"/>
    <w:rPr>
      <w:rFonts w:cs="Times New Roman"/>
      <w:sz w:val="24"/>
      <w:szCs w:val="24"/>
      <w:lang w:val="en-GB"/>
    </w:rPr>
  </w:style>
  <w:style w:type="character" w:customStyle="1" w:styleId="10">
    <w:name w:val="Κείμενο κράτησης θέσης1"/>
    <w:rsid w:val="005E7D79"/>
    <w:rPr>
      <w:rFonts w:cs="Times New Roman"/>
      <w:color w:val="808080"/>
    </w:rPr>
  </w:style>
  <w:style w:type="character" w:customStyle="1" w:styleId="a4">
    <w:name w:val="Χαρακτήρες υποσημείωσης"/>
    <w:rsid w:val="005E7D79"/>
    <w:rPr>
      <w:rFonts w:cs="Times New Roman"/>
      <w:vertAlign w:val="superscript"/>
    </w:rPr>
  </w:style>
  <w:style w:type="character" w:customStyle="1" w:styleId="FootnoteTextChar">
    <w:name w:val="Footnote Text Char"/>
    <w:rsid w:val="005E7D79"/>
    <w:rPr>
      <w:rFonts w:ascii="Calibri" w:hAnsi="Calibri" w:cs="Times New Roman"/>
      <w:lang w:val="x-none"/>
    </w:rPr>
  </w:style>
  <w:style w:type="character" w:customStyle="1" w:styleId="Heading3Char">
    <w:name w:val="Heading 3 Char"/>
    <w:rsid w:val="005E7D79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sid w:val="005E7D79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sid w:val="005E7D79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sid w:val="005E7D79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sid w:val="005E7D79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sid w:val="005E7D79"/>
    <w:rPr>
      <w:rFonts w:ascii="Calibri" w:hAnsi="Calibri" w:cs="Calibri"/>
      <w:lang w:val="en-GB"/>
    </w:rPr>
  </w:style>
  <w:style w:type="character" w:customStyle="1" w:styleId="a5">
    <w:name w:val="Χαρακτήρες σημείωσης τέλους"/>
    <w:rsid w:val="005E7D79"/>
    <w:rPr>
      <w:vertAlign w:val="superscript"/>
    </w:rPr>
  </w:style>
  <w:style w:type="character" w:customStyle="1" w:styleId="FootnoteReference2">
    <w:name w:val="Footnote Reference2"/>
    <w:rsid w:val="005E7D79"/>
    <w:rPr>
      <w:vertAlign w:val="superscript"/>
    </w:rPr>
  </w:style>
  <w:style w:type="character" w:customStyle="1" w:styleId="EndnoteReference1">
    <w:name w:val="Endnote Reference1"/>
    <w:rsid w:val="005E7D79"/>
    <w:rPr>
      <w:vertAlign w:val="superscript"/>
    </w:rPr>
  </w:style>
  <w:style w:type="character" w:customStyle="1" w:styleId="a6">
    <w:name w:val="Κουκκίδες"/>
    <w:rsid w:val="005E7D79"/>
    <w:rPr>
      <w:rFonts w:ascii="OpenSymbol" w:eastAsia="OpenSymbol" w:hAnsi="OpenSymbol" w:cs="OpenSymbol"/>
    </w:rPr>
  </w:style>
  <w:style w:type="character" w:styleId="a7">
    <w:name w:val="Strong"/>
    <w:uiPriority w:val="22"/>
    <w:qFormat/>
    <w:rsid w:val="005E7D79"/>
    <w:rPr>
      <w:b/>
      <w:bCs/>
    </w:rPr>
  </w:style>
  <w:style w:type="character" w:customStyle="1" w:styleId="11">
    <w:name w:val="Προεπιλεγμένη γραμματοσειρά1"/>
    <w:rsid w:val="005E7D79"/>
  </w:style>
  <w:style w:type="character" w:customStyle="1" w:styleId="a8">
    <w:name w:val="Σύμβολο υποσημείωσης"/>
    <w:rsid w:val="005E7D79"/>
    <w:rPr>
      <w:vertAlign w:val="superscript"/>
    </w:rPr>
  </w:style>
  <w:style w:type="character" w:styleId="a9">
    <w:name w:val="Emphasis"/>
    <w:uiPriority w:val="20"/>
    <w:qFormat/>
    <w:rsid w:val="005E7D79"/>
    <w:rPr>
      <w:i/>
      <w:iCs/>
    </w:rPr>
  </w:style>
  <w:style w:type="character" w:customStyle="1" w:styleId="aa">
    <w:name w:val="Χαρακτήρες αρίθμησης"/>
    <w:rsid w:val="005E7D79"/>
  </w:style>
  <w:style w:type="character" w:customStyle="1" w:styleId="normalwithoutspacingChar">
    <w:name w:val="normal_without_spacing Char"/>
    <w:rsid w:val="005E7D79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sid w:val="005E7D79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sid w:val="005E7D79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sid w:val="005E7D79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  <w:rsid w:val="005E7D79"/>
  </w:style>
  <w:style w:type="character" w:customStyle="1" w:styleId="BodyTextIndent3Char">
    <w:name w:val="Body Text Indent 3 Char"/>
    <w:rsid w:val="005E7D79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sid w:val="005E7D79"/>
    <w:rPr>
      <w:vertAlign w:val="superscript"/>
    </w:rPr>
  </w:style>
  <w:style w:type="character" w:customStyle="1" w:styleId="WW-EndnoteReference">
    <w:name w:val="WW-Endnote Reference"/>
    <w:rsid w:val="005E7D79"/>
    <w:rPr>
      <w:vertAlign w:val="superscript"/>
    </w:rPr>
  </w:style>
  <w:style w:type="character" w:customStyle="1" w:styleId="FootnoteReference1">
    <w:name w:val="Footnote Reference1"/>
    <w:rsid w:val="005E7D79"/>
    <w:rPr>
      <w:vertAlign w:val="superscript"/>
    </w:rPr>
  </w:style>
  <w:style w:type="character" w:customStyle="1" w:styleId="FootnoteTextChar2">
    <w:name w:val="Footnote Text Char2"/>
    <w:rsid w:val="005E7D79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sid w:val="005E7D79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sid w:val="005E7D79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sid w:val="005E7D79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sid w:val="005E7D79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sid w:val="005E7D79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sid w:val="005E7D79"/>
    <w:rPr>
      <w:vertAlign w:val="superscript"/>
    </w:rPr>
  </w:style>
  <w:style w:type="character" w:customStyle="1" w:styleId="WW-EndnoteReference1">
    <w:name w:val="WW-Endnote Reference1"/>
    <w:rsid w:val="005E7D79"/>
    <w:rPr>
      <w:vertAlign w:val="superscript"/>
    </w:rPr>
  </w:style>
  <w:style w:type="character" w:customStyle="1" w:styleId="WW-FootnoteReference2">
    <w:name w:val="WW-Footnote Reference2"/>
    <w:rsid w:val="005E7D79"/>
    <w:rPr>
      <w:vertAlign w:val="superscript"/>
    </w:rPr>
  </w:style>
  <w:style w:type="character" w:customStyle="1" w:styleId="WW-EndnoteReference2">
    <w:name w:val="WW-Endnote Reference2"/>
    <w:rsid w:val="005E7D79"/>
    <w:rPr>
      <w:vertAlign w:val="superscript"/>
    </w:rPr>
  </w:style>
  <w:style w:type="character" w:customStyle="1" w:styleId="FootnoteTextChar3">
    <w:name w:val="Footnote Text Char3"/>
    <w:rsid w:val="005E7D79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sid w:val="005E7D79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sid w:val="005E7D79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sid w:val="005E7D79"/>
    <w:rPr>
      <w:rFonts w:ascii="Calibri" w:hAnsi="Calibri" w:cs="Calibri"/>
      <w:sz w:val="18"/>
      <w:szCs w:val="18"/>
      <w:lang w:val="en-IE" w:eastAsia="zh-CN"/>
    </w:rPr>
  </w:style>
  <w:style w:type="character" w:customStyle="1" w:styleId="12">
    <w:name w:val="Παραπομπή υποσημείωσης1"/>
    <w:rsid w:val="005E7D79"/>
    <w:rPr>
      <w:vertAlign w:val="superscript"/>
    </w:rPr>
  </w:style>
  <w:style w:type="character" w:customStyle="1" w:styleId="13">
    <w:name w:val="Παραπομπή σημείωσης τέλους1"/>
    <w:rsid w:val="005E7D79"/>
    <w:rPr>
      <w:vertAlign w:val="superscript"/>
    </w:rPr>
  </w:style>
  <w:style w:type="character" w:customStyle="1" w:styleId="Char">
    <w:name w:val="Κείμενο πλαισίου Char"/>
    <w:rsid w:val="005E7D79"/>
    <w:rPr>
      <w:rFonts w:ascii="Tahoma" w:hAnsi="Tahoma" w:cs="Tahoma"/>
      <w:sz w:val="16"/>
      <w:szCs w:val="16"/>
      <w:lang w:val="en-GB"/>
    </w:rPr>
  </w:style>
  <w:style w:type="character" w:customStyle="1" w:styleId="14">
    <w:name w:val="Παραπομπή σχολίου1"/>
    <w:rsid w:val="005E7D79"/>
    <w:rPr>
      <w:sz w:val="16"/>
      <w:szCs w:val="16"/>
    </w:rPr>
  </w:style>
  <w:style w:type="character" w:customStyle="1" w:styleId="Char0">
    <w:name w:val="Κείμενο σχολίου Char"/>
    <w:rsid w:val="005E7D79"/>
    <w:rPr>
      <w:rFonts w:ascii="Calibri" w:hAnsi="Calibri" w:cs="Calibri"/>
      <w:lang w:val="en-GB"/>
    </w:rPr>
  </w:style>
  <w:style w:type="character" w:customStyle="1" w:styleId="Char1">
    <w:name w:val="Θέμα σχολίου Char"/>
    <w:rsid w:val="005E7D79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sid w:val="005E7D79"/>
    <w:rPr>
      <w:rFonts w:ascii="Courier New" w:hAnsi="Courier New" w:cs="Courier New"/>
    </w:rPr>
  </w:style>
  <w:style w:type="character" w:customStyle="1" w:styleId="WW-FootnoteReference3">
    <w:name w:val="WW-Footnote Reference3"/>
    <w:rsid w:val="005E7D79"/>
    <w:rPr>
      <w:vertAlign w:val="superscript"/>
    </w:rPr>
  </w:style>
  <w:style w:type="character" w:customStyle="1" w:styleId="WW-EndnoteReference3">
    <w:name w:val="WW-Endnote Reference3"/>
    <w:rsid w:val="005E7D79"/>
    <w:rPr>
      <w:vertAlign w:val="superscript"/>
    </w:rPr>
  </w:style>
  <w:style w:type="character" w:customStyle="1" w:styleId="WW-FootnoteReference4">
    <w:name w:val="WW-Footnote Reference4"/>
    <w:rsid w:val="005E7D79"/>
    <w:rPr>
      <w:vertAlign w:val="superscript"/>
    </w:rPr>
  </w:style>
  <w:style w:type="character" w:customStyle="1" w:styleId="WW-EndnoteReference4">
    <w:name w:val="WW-Endnote Reference4"/>
    <w:rsid w:val="005E7D79"/>
    <w:rPr>
      <w:vertAlign w:val="superscript"/>
    </w:rPr>
  </w:style>
  <w:style w:type="character" w:customStyle="1" w:styleId="WW-FootnoteReference5">
    <w:name w:val="WW-Footnote Reference5"/>
    <w:rsid w:val="005E7D79"/>
    <w:rPr>
      <w:vertAlign w:val="superscript"/>
    </w:rPr>
  </w:style>
  <w:style w:type="character" w:customStyle="1" w:styleId="WW-EndnoteReference5">
    <w:name w:val="WW-Endnote Reference5"/>
    <w:rsid w:val="005E7D79"/>
    <w:rPr>
      <w:vertAlign w:val="superscript"/>
    </w:rPr>
  </w:style>
  <w:style w:type="character" w:customStyle="1" w:styleId="WW-FootnoteReference6">
    <w:name w:val="WW-Footnote Reference6"/>
    <w:rsid w:val="005E7D79"/>
    <w:rPr>
      <w:vertAlign w:val="superscript"/>
    </w:rPr>
  </w:style>
  <w:style w:type="character" w:styleId="-0">
    <w:name w:val="FollowedHyperlink"/>
    <w:uiPriority w:val="99"/>
    <w:rsid w:val="005E7D79"/>
    <w:rPr>
      <w:color w:val="800000"/>
      <w:u w:val="single"/>
    </w:rPr>
  </w:style>
  <w:style w:type="character" w:customStyle="1" w:styleId="WW-EndnoteReference6">
    <w:name w:val="WW-Endnote Reference6"/>
    <w:rsid w:val="005E7D79"/>
    <w:rPr>
      <w:vertAlign w:val="superscript"/>
    </w:rPr>
  </w:style>
  <w:style w:type="character" w:customStyle="1" w:styleId="WW-FootnoteReference7">
    <w:name w:val="WW-Footnote Reference7"/>
    <w:rsid w:val="005E7D79"/>
    <w:rPr>
      <w:vertAlign w:val="superscript"/>
    </w:rPr>
  </w:style>
  <w:style w:type="character" w:customStyle="1" w:styleId="WW-EndnoteReference7">
    <w:name w:val="WW-Endnote Reference7"/>
    <w:rsid w:val="005E7D79"/>
    <w:rPr>
      <w:vertAlign w:val="superscript"/>
    </w:rPr>
  </w:style>
  <w:style w:type="character" w:customStyle="1" w:styleId="WW-FootnoteReference8">
    <w:name w:val="WW-Footnote Reference8"/>
    <w:rsid w:val="005E7D79"/>
    <w:rPr>
      <w:vertAlign w:val="superscript"/>
    </w:rPr>
  </w:style>
  <w:style w:type="character" w:customStyle="1" w:styleId="WW-EndnoteReference8">
    <w:name w:val="WW-Endnote Reference8"/>
    <w:rsid w:val="005E7D79"/>
    <w:rPr>
      <w:vertAlign w:val="superscript"/>
    </w:rPr>
  </w:style>
  <w:style w:type="character" w:customStyle="1" w:styleId="WW-FootnoteReference9">
    <w:name w:val="WW-Footnote Reference9"/>
    <w:rsid w:val="005E7D79"/>
    <w:rPr>
      <w:vertAlign w:val="superscript"/>
    </w:rPr>
  </w:style>
  <w:style w:type="character" w:customStyle="1" w:styleId="WW-EndnoteReference9">
    <w:name w:val="WW-Endnote Reference9"/>
    <w:rsid w:val="005E7D79"/>
    <w:rPr>
      <w:vertAlign w:val="superscript"/>
    </w:rPr>
  </w:style>
  <w:style w:type="character" w:customStyle="1" w:styleId="WW-FootnoteReference10">
    <w:name w:val="WW-Footnote Reference10"/>
    <w:rsid w:val="005E7D79"/>
    <w:rPr>
      <w:vertAlign w:val="superscript"/>
    </w:rPr>
  </w:style>
  <w:style w:type="character" w:customStyle="1" w:styleId="WW-EndnoteReference10">
    <w:name w:val="WW-Endnote Reference10"/>
    <w:rsid w:val="005E7D79"/>
    <w:rPr>
      <w:vertAlign w:val="superscript"/>
    </w:rPr>
  </w:style>
  <w:style w:type="character" w:customStyle="1" w:styleId="WW-FootnoteReference11">
    <w:name w:val="WW-Footnote Reference11"/>
    <w:rsid w:val="005E7D79"/>
    <w:rPr>
      <w:vertAlign w:val="superscript"/>
    </w:rPr>
  </w:style>
  <w:style w:type="character" w:customStyle="1" w:styleId="WW-EndnoteReference11">
    <w:name w:val="WW-Endnote Reference11"/>
    <w:rsid w:val="005E7D79"/>
    <w:rPr>
      <w:vertAlign w:val="superscript"/>
    </w:rPr>
  </w:style>
  <w:style w:type="character" w:customStyle="1" w:styleId="WW-FootnoteReference12">
    <w:name w:val="WW-Footnote Reference12"/>
    <w:rsid w:val="005E7D79"/>
    <w:rPr>
      <w:vertAlign w:val="superscript"/>
    </w:rPr>
  </w:style>
  <w:style w:type="character" w:customStyle="1" w:styleId="WW-EndnoteReference12">
    <w:name w:val="WW-Endnote Reference12"/>
    <w:rsid w:val="005E7D79"/>
    <w:rPr>
      <w:vertAlign w:val="superscript"/>
    </w:rPr>
  </w:style>
  <w:style w:type="character" w:customStyle="1" w:styleId="WW-FootnoteReference13">
    <w:name w:val="WW-Footnote Reference13"/>
    <w:rsid w:val="005E7D79"/>
    <w:rPr>
      <w:vertAlign w:val="superscript"/>
    </w:rPr>
  </w:style>
  <w:style w:type="character" w:customStyle="1" w:styleId="WW-EndnoteReference13">
    <w:name w:val="WW-Endnote Reference13"/>
    <w:rsid w:val="005E7D79"/>
    <w:rPr>
      <w:vertAlign w:val="superscript"/>
    </w:rPr>
  </w:style>
  <w:style w:type="character" w:customStyle="1" w:styleId="41">
    <w:name w:val="Παραπομπή υποσημείωσης4"/>
    <w:rsid w:val="005E7D79"/>
    <w:rPr>
      <w:vertAlign w:val="superscript"/>
    </w:rPr>
  </w:style>
  <w:style w:type="character" w:customStyle="1" w:styleId="ab">
    <w:name w:val="Σύμβολα σημείωσης τέλους"/>
    <w:rsid w:val="005E7D79"/>
    <w:rPr>
      <w:vertAlign w:val="superscript"/>
    </w:rPr>
  </w:style>
  <w:style w:type="character" w:customStyle="1" w:styleId="23">
    <w:name w:val="Παραπομπή υποσημείωσης2"/>
    <w:rsid w:val="005E7D79"/>
    <w:rPr>
      <w:vertAlign w:val="superscript"/>
    </w:rPr>
  </w:style>
  <w:style w:type="character" w:customStyle="1" w:styleId="24">
    <w:name w:val="Παραπομπή σημείωσης τέλους2"/>
    <w:rsid w:val="005E7D79"/>
    <w:rPr>
      <w:vertAlign w:val="superscript"/>
    </w:rPr>
  </w:style>
  <w:style w:type="character" w:customStyle="1" w:styleId="WW-FootnoteReference14">
    <w:name w:val="WW-Footnote Reference14"/>
    <w:rsid w:val="005E7D79"/>
    <w:rPr>
      <w:vertAlign w:val="superscript"/>
    </w:rPr>
  </w:style>
  <w:style w:type="character" w:customStyle="1" w:styleId="WW-EndnoteReference14">
    <w:name w:val="WW-Endnote Reference14"/>
    <w:rsid w:val="005E7D79"/>
    <w:rPr>
      <w:vertAlign w:val="superscript"/>
    </w:rPr>
  </w:style>
  <w:style w:type="character" w:customStyle="1" w:styleId="WW-FootnoteReference15">
    <w:name w:val="WW-Footnote Reference15"/>
    <w:rsid w:val="005E7D79"/>
    <w:rPr>
      <w:vertAlign w:val="superscript"/>
    </w:rPr>
  </w:style>
  <w:style w:type="character" w:customStyle="1" w:styleId="WW-EndnoteReference15">
    <w:name w:val="WW-Endnote Reference15"/>
    <w:rsid w:val="005E7D79"/>
    <w:rPr>
      <w:vertAlign w:val="superscript"/>
    </w:rPr>
  </w:style>
  <w:style w:type="character" w:customStyle="1" w:styleId="WW-FootnoteReference16">
    <w:name w:val="WW-Footnote Reference16"/>
    <w:rsid w:val="005E7D79"/>
    <w:rPr>
      <w:vertAlign w:val="superscript"/>
    </w:rPr>
  </w:style>
  <w:style w:type="character" w:customStyle="1" w:styleId="WW-EndnoteReference16">
    <w:name w:val="WW-Endnote Reference16"/>
    <w:rsid w:val="005E7D79"/>
    <w:rPr>
      <w:vertAlign w:val="superscript"/>
    </w:rPr>
  </w:style>
  <w:style w:type="character" w:customStyle="1" w:styleId="WW-FootnoteReference17">
    <w:name w:val="WW-Footnote Reference17"/>
    <w:rsid w:val="005E7D79"/>
    <w:rPr>
      <w:vertAlign w:val="superscript"/>
    </w:rPr>
  </w:style>
  <w:style w:type="character" w:customStyle="1" w:styleId="WW-EndnoteReference17">
    <w:name w:val="WW-Endnote Reference17"/>
    <w:rsid w:val="005E7D79"/>
    <w:rPr>
      <w:vertAlign w:val="superscript"/>
    </w:rPr>
  </w:style>
  <w:style w:type="character" w:customStyle="1" w:styleId="31">
    <w:name w:val="Παραπομπή υποσημείωσης3"/>
    <w:rsid w:val="005E7D79"/>
    <w:rPr>
      <w:vertAlign w:val="superscript"/>
    </w:rPr>
  </w:style>
  <w:style w:type="character" w:customStyle="1" w:styleId="32">
    <w:name w:val="Παραπομπή σημείωσης τέλους3"/>
    <w:rsid w:val="005E7D79"/>
    <w:rPr>
      <w:vertAlign w:val="superscript"/>
    </w:rPr>
  </w:style>
  <w:style w:type="character" w:customStyle="1" w:styleId="WW-FootnoteReference18">
    <w:name w:val="WW-Footnote Reference18"/>
    <w:rsid w:val="005E7D79"/>
    <w:rPr>
      <w:vertAlign w:val="superscript"/>
    </w:rPr>
  </w:style>
  <w:style w:type="character" w:customStyle="1" w:styleId="WW-EndnoteReference18">
    <w:name w:val="WW-Endnote Reference18"/>
    <w:rsid w:val="005E7D79"/>
    <w:rPr>
      <w:vertAlign w:val="superscript"/>
    </w:rPr>
  </w:style>
  <w:style w:type="character" w:customStyle="1" w:styleId="WW-FootnoteReference19">
    <w:name w:val="WW-Footnote Reference19"/>
    <w:rsid w:val="005E7D79"/>
    <w:rPr>
      <w:vertAlign w:val="superscript"/>
    </w:rPr>
  </w:style>
  <w:style w:type="character" w:customStyle="1" w:styleId="WW-EndnoteReference19">
    <w:name w:val="WW-Endnote Reference19"/>
    <w:rsid w:val="005E7D79"/>
    <w:rPr>
      <w:vertAlign w:val="superscript"/>
    </w:rPr>
  </w:style>
  <w:style w:type="character" w:customStyle="1" w:styleId="WW-FootnoteReference20">
    <w:name w:val="WW-Footnote Reference20"/>
    <w:rsid w:val="005E7D79"/>
    <w:rPr>
      <w:vertAlign w:val="superscript"/>
    </w:rPr>
  </w:style>
  <w:style w:type="character" w:customStyle="1" w:styleId="WW-EndnoteReference20">
    <w:name w:val="WW-Endnote Reference20"/>
    <w:rsid w:val="005E7D79"/>
    <w:rPr>
      <w:vertAlign w:val="superscript"/>
    </w:rPr>
  </w:style>
  <w:style w:type="character" w:customStyle="1" w:styleId="ac">
    <w:name w:val="Σύνδεση ευρετηρίου"/>
    <w:rsid w:val="005E7D79"/>
  </w:style>
  <w:style w:type="character" w:customStyle="1" w:styleId="WW-0">
    <w:name w:val="WW-Παραπομπή υποσημείωσης"/>
    <w:rsid w:val="005E7D79"/>
    <w:rPr>
      <w:vertAlign w:val="superscript"/>
    </w:rPr>
  </w:style>
  <w:style w:type="character" w:customStyle="1" w:styleId="42">
    <w:name w:val="Παραπομπή σημείωσης τέλους4"/>
    <w:rsid w:val="005E7D79"/>
    <w:rPr>
      <w:vertAlign w:val="superscript"/>
    </w:rPr>
  </w:style>
  <w:style w:type="character" w:customStyle="1" w:styleId="Char2">
    <w:name w:val="Κείμενο υποσημείωσης Char"/>
    <w:rsid w:val="005E7D79"/>
    <w:rPr>
      <w:rFonts w:ascii="Calibri" w:hAnsi="Calibri" w:cs="Calibri"/>
      <w:sz w:val="18"/>
      <w:lang w:val="en-IE" w:eastAsia="zh-CN"/>
    </w:rPr>
  </w:style>
  <w:style w:type="character" w:styleId="ad">
    <w:name w:val="footnote reference"/>
    <w:uiPriority w:val="99"/>
    <w:rsid w:val="005E7D79"/>
    <w:rPr>
      <w:vertAlign w:val="superscript"/>
    </w:rPr>
  </w:style>
  <w:style w:type="character" w:styleId="ae">
    <w:name w:val="endnote reference"/>
    <w:rsid w:val="005E7D79"/>
    <w:rPr>
      <w:vertAlign w:val="superscript"/>
    </w:rPr>
  </w:style>
  <w:style w:type="character" w:customStyle="1" w:styleId="WW-FootnoteReference123">
    <w:name w:val="WW-Footnote Reference123"/>
    <w:rsid w:val="005E7D79"/>
    <w:rPr>
      <w:vertAlign w:val="superscript"/>
    </w:rPr>
  </w:style>
  <w:style w:type="paragraph" w:customStyle="1" w:styleId="af">
    <w:name w:val="Επικεφαλίδα"/>
    <w:basedOn w:val="a"/>
    <w:next w:val="af0"/>
    <w:rsid w:val="005E7D79"/>
    <w:pPr>
      <w:keepNext/>
      <w:suppressAutoHyphens/>
      <w:spacing w:before="240" w:after="120" w:line="240" w:lineRule="auto"/>
      <w:jc w:val="both"/>
    </w:pPr>
    <w:rPr>
      <w:rFonts w:ascii="Liberation Sans" w:eastAsia="Microsoft YaHei" w:hAnsi="Liberation Sans" w:cs="Mangal"/>
      <w:sz w:val="28"/>
      <w:szCs w:val="28"/>
      <w:lang w:val="en-GB" w:eastAsia="ar-SA"/>
    </w:rPr>
  </w:style>
  <w:style w:type="paragraph" w:styleId="af0">
    <w:name w:val="Body Text"/>
    <w:aliases w:val="Σώμα κείμενου"/>
    <w:basedOn w:val="a"/>
    <w:link w:val="Char3"/>
    <w:qFormat/>
    <w:rsid w:val="005E7D79"/>
    <w:pPr>
      <w:suppressAutoHyphens/>
      <w:spacing w:after="24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customStyle="1" w:styleId="Char3">
    <w:name w:val="Σώμα κειμένου Char"/>
    <w:aliases w:val="Σώμα κείμενου Char"/>
    <w:basedOn w:val="a0"/>
    <w:link w:val="af0"/>
    <w:rsid w:val="005E7D79"/>
    <w:rPr>
      <w:rFonts w:ascii="Calibri" w:eastAsia="Times New Roman" w:hAnsi="Calibri" w:cs="Calibri"/>
      <w:szCs w:val="24"/>
      <w:lang w:val="en-GB" w:eastAsia="ar-SA"/>
    </w:rPr>
  </w:style>
  <w:style w:type="paragraph" w:styleId="af1">
    <w:name w:val="List"/>
    <w:basedOn w:val="af0"/>
    <w:rsid w:val="005E7D79"/>
    <w:rPr>
      <w:rFonts w:cs="Mangal"/>
    </w:rPr>
  </w:style>
  <w:style w:type="paragraph" w:customStyle="1" w:styleId="43">
    <w:name w:val="Λεζάντα4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af2">
    <w:name w:val="Ευρετήριο"/>
    <w:basedOn w:val="a"/>
    <w:rsid w:val="005E7D79"/>
    <w:pPr>
      <w:suppressLineNumbers/>
      <w:suppressAutoHyphens/>
      <w:spacing w:after="120" w:line="240" w:lineRule="auto"/>
      <w:jc w:val="both"/>
    </w:pPr>
    <w:rPr>
      <w:rFonts w:ascii="Calibri" w:eastAsia="Times New Roman" w:hAnsi="Calibri" w:cs="Mangal"/>
      <w:szCs w:val="24"/>
      <w:lang w:val="en-GB" w:eastAsia="ar-SA"/>
    </w:rPr>
  </w:style>
  <w:style w:type="paragraph" w:customStyle="1" w:styleId="WW-1">
    <w:name w:val="WW-Λεζάντα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">
    <w:name w:val="WW-Caption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">
    <w:name w:val="WW-Caption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33">
    <w:name w:val="Λεζάντα3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">
    <w:name w:val="WW-Caption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">
    <w:name w:val="WW-Caption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">
    <w:name w:val="WW-Caption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">
    <w:name w:val="WW-Caption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25">
    <w:name w:val="Λεζάντα2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Caption1">
    <w:name w:val="Caption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">
    <w:name w:val="WW-Caption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">
    <w:name w:val="WW-Caption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">
    <w:name w:val="WW-Caption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">
    <w:name w:val="WW-Caption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">
    <w:name w:val="WW-Caption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">
    <w:name w:val="WW-Caption1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">
    <w:name w:val="WW-Caption11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">
    <w:name w:val="WW-Caption111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1">
    <w:name w:val="WW-Caption1111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11">
    <w:name w:val="WW-Caption11111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111">
    <w:name w:val="WW-Caption111111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15">
    <w:name w:val="Λεζάντα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1111">
    <w:name w:val="WW-Caption1111111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11111">
    <w:name w:val="WW-Caption11111111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111111">
    <w:name w:val="WW-Caption111111111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WW-Caption11111111111111111111">
    <w:name w:val="WW-Caption11111111111111111111"/>
    <w:basedOn w:val="a"/>
    <w:rsid w:val="005E7D79"/>
    <w:pPr>
      <w:suppressLineNumbers/>
      <w:suppressAutoHyphens/>
      <w:spacing w:before="120" w:after="120" w:line="240" w:lineRule="auto"/>
      <w:jc w:val="both"/>
    </w:pPr>
    <w:rPr>
      <w:rFonts w:ascii="Calibri" w:eastAsia="Times New Roman" w:hAnsi="Calibri" w:cs="Mangal"/>
      <w:i/>
      <w:iCs/>
      <w:sz w:val="24"/>
      <w:szCs w:val="24"/>
      <w:lang w:val="en-GB" w:eastAsia="ar-SA"/>
    </w:rPr>
  </w:style>
  <w:style w:type="paragraph" w:customStyle="1" w:styleId="Bullet">
    <w:name w:val="Bullet"/>
    <w:basedOn w:val="a"/>
    <w:rsid w:val="005E7D79"/>
    <w:pPr>
      <w:numPr>
        <w:numId w:val="4"/>
      </w:numPr>
      <w:suppressAutoHyphens/>
      <w:spacing w:after="100" w:line="240" w:lineRule="auto"/>
      <w:jc w:val="both"/>
    </w:pPr>
    <w:rPr>
      <w:rFonts w:ascii="Calibri" w:eastAsia="MS Mincho" w:hAnsi="Calibri" w:cs="Calibri"/>
      <w:szCs w:val="24"/>
      <w:lang w:val="en-US" w:eastAsia="ja-JP"/>
    </w:rPr>
  </w:style>
  <w:style w:type="paragraph" w:customStyle="1" w:styleId="16">
    <w:name w:val="Ημερομηνία1"/>
    <w:basedOn w:val="a"/>
    <w:next w:val="a"/>
    <w:rsid w:val="005E7D79"/>
    <w:pPr>
      <w:suppressAutoHyphens/>
      <w:spacing w:after="100" w:line="240" w:lineRule="auto"/>
      <w:jc w:val="both"/>
    </w:pPr>
    <w:rPr>
      <w:rFonts w:ascii="Calibri" w:eastAsia="MS Mincho" w:hAnsi="Calibri" w:cs="Calibri"/>
      <w:szCs w:val="24"/>
      <w:lang w:val="en-US" w:eastAsia="ja-JP"/>
    </w:rPr>
  </w:style>
  <w:style w:type="paragraph" w:customStyle="1" w:styleId="DocTitle">
    <w:name w:val="Doc Title"/>
    <w:basedOn w:val="1"/>
    <w:rsid w:val="005E7D79"/>
  </w:style>
  <w:style w:type="paragraph" w:customStyle="1" w:styleId="inserttext">
    <w:name w:val="insert text"/>
    <w:basedOn w:val="a"/>
    <w:rsid w:val="005E7D79"/>
    <w:pPr>
      <w:suppressAutoHyphens/>
      <w:spacing w:after="100" w:line="240" w:lineRule="auto"/>
      <w:ind w:left="794"/>
      <w:jc w:val="both"/>
    </w:pPr>
    <w:rPr>
      <w:rFonts w:ascii="Calibri" w:eastAsia="MS Mincho" w:hAnsi="Calibri" w:cs="Calibri"/>
      <w:szCs w:val="24"/>
      <w:lang w:val="en-US" w:eastAsia="ja-JP"/>
    </w:rPr>
  </w:style>
  <w:style w:type="paragraph" w:styleId="af3">
    <w:name w:val="footer"/>
    <w:basedOn w:val="a"/>
    <w:link w:val="Char4"/>
    <w:rsid w:val="005E7D79"/>
    <w:pPr>
      <w:suppressAutoHyphens/>
      <w:spacing w:after="100" w:line="240" w:lineRule="auto"/>
      <w:jc w:val="both"/>
    </w:pPr>
    <w:rPr>
      <w:rFonts w:ascii="Calibri" w:eastAsia="MS Mincho" w:hAnsi="Calibri" w:cs="Calibri"/>
      <w:szCs w:val="24"/>
      <w:lang w:val="en-US" w:eastAsia="ja-JP"/>
    </w:rPr>
  </w:style>
  <w:style w:type="character" w:customStyle="1" w:styleId="Char4">
    <w:name w:val="Υποσέλιδο Char"/>
    <w:basedOn w:val="a0"/>
    <w:link w:val="af3"/>
    <w:rsid w:val="005E7D79"/>
    <w:rPr>
      <w:rFonts w:ascii="Calibri" w:eastAsia="MS Mincho" w:hAnsi="Calibri" w:cs="Calibri"/>
      <w:szCs w:val="24"/>
      <w:lang w:val="en-US" w:eastAsia="ja-JP"/>
    </w:rPr>
  </w:style>
  <w:style w:type="paragraph" w:styleId="af4">
    <w:name w:val="header"/>
    <w:basedOn w:val="a"/>
    <w:link w:val="Char5"/>
    <w:rsid w:val="005E7D79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customStyle="1" w:styleId="Char5">
    <w:name w:val="Κεφαλίδα Char"/>
    <w:basedOn w:val="a0"/>
    <w:link w:val="af4"/>
    <w:rsid w:val="005E7D79"/>
    <w:rPr>
      <w:rFonts w:ascii="Calibri" w:eastAsia="Times New Roman" w:hAnsi="Calibri" w:cs="Calibri"/>
      <w:szCs w:val="24"/>
      <w:lang w:val="en-GB" w:eastAsia="ar-SA"/>
    </w:rPr>
  </w:style>
  <w:style w:type="paragraph" w:customStyle="1" w:styleId="26">
    <w:name w:val="Κείμενο πλαισίου2"/>
    <w:basedOn w:val="a"/>
    <w:rsid w:val="005E7D79"/>
    <w:pPr>
      <w:suppressAutoHyphens/>
      <w:spacing w:after="120" w:line="240" w:lineRule="auto"/>
      <w:jc w:val="both"/>
    </w:pPr>
    <w:rPr>
      <w:rFonts w:ascii="Tahoma" w:eastAsia="Times New Roman" w:hAnsi="Tahoma" w:cs="Tahoma"/>
      <w:sz w:val="16"/>
      <w:szCs w:val="16"/>
      <w:lang w:val="en-GB" w:eastAsia="ar-SA"/>
    </w:rPr>
  </w:style>
  <w:style w:type="paragraph" w:customStyle="1" w:styleId="27">
    <w:name w:val="Κείμενο σχολίου2"/>
    <w:basedOn w:val="a"/>
    <w:rsid w:val="005E7D79"/>
    <w:pPr>
      <w:suppressAutoHyphens/>
      <w:spacing w:after="120" w:line="240" w:lineRule="auto"/>
      <w:jc w:val="both"/>
    </w:pPr>
    <w:rPr>
      <w:rFonts w:ascii="Calibri" w:eastAsia="Times New Roman" w:hAnsi="Calibri" w:cs="Calibri"/>
      <w:sz w:val="20"/>
      <w:szCs w:val="20"/>
      <w:lang w:val="en-GB" w:eastAsia="ar-SA"/>
    </w:rPr>
  </w:style>
  <w:style w:type="paragraph" w:customStyle="1" w:styleId="28">
    <w:name w:val="Θέμα σχολίου2"/>
    <w:basedOn w:val="27"/>
    <w:next w:val="27"/>
    <w:rsid w:val="005E7D79"/>
    <w:rPr>
      <w:b/>
      <w:bCs/>
    </w:rPr>
  </w:style>
  <w:style w:type="paragraph" w:customStyle="1" w:styleId="29">
    <w:name w:val="Αναθεώρηση2"/>
    <w:rsid w:val="005E7D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western">
    <w:name w:val="western"/>
    <w:basedOn w:val="a"/>
    <w:rsid w:val="005E7D79"/>
    <w:pPr>
      <w:suppressAutoHyphens/>
      <w:spacing w:before="280" w:after="200" w:line="240" w:lineRule="auto"/>
      <w:jc w:val="both"/>
    </w:pPr>
    <w:rPr>
      <w:rFonts w:ascii="Arial Unicode MS" w:eastAsia="Arial Unicode MS" w:hAnsi="Arial Unicode MS" w:cs="Arial Unicode MS"/>
      <w:szCs w:val="24"/>
      <w:lang w:val="en-GB" w:eastAsia="ar-SA"/>
    </w:rPr>
  </w:style>
  <w:style w:type="paragraph" w:customStyle="1" w:styleId="17">
    <w:name w:val="Παράγραφος λίστας1"/>
    <w:basedOn w:val="a"/>
    <w:rsid w:val="005E7D79"/>
    <w:pPr>
      <w:suppressAutoHyphens/>
      <w:spacing w:after="200" w:line="240" w:lineRule="auto"/>
      <w:ind w:left="720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af5">
    <w:name w:val="footnote text"/>
    <w:basedOn w:val="a"/>
    <w:link w:val="Char10"/>
    <w:rsid w:val="005E7D79"/>
    <w:pPr>
      <w:suppressAutoHyphens/>
      <w:spacing w:after="0" w:line="240" w:lineRule="auto"/>
      <w:ind w:left="425" w:hanging="425"/>
      <w:jc w:val="both"/>
    </w:pPr>
    <w:rPr>
      <w:rFonts w:ascii="Calibri" w:eastAsia="Times New Roman" w:hAnsi="Calibri" w:cs="Calibri"/>
      <w:sz w:val="18"/>
      <w:szCs w:val="20"/>
      <w:lang w:val="en-IE" w:eastAsia="ar-SA"/>
    </w:rPr>
  </w:style>
  <w:style w:type="character" w:customStyle="1" w:styleId="Char10">
    <w:name w:val="Κείμενο υποσημείωσης Char1"/>
    <w:basedOn w:val="a0"/>
    <w:link w:val="af5"/>
    <w:rsid w:val="005E7D79"/>
    <w:rPr>
      <w:rFonts w:ascii="Calibri" w:eastAsia="Times New Roman" w:hAnsi="Calibri" w:cs="Calibri"/>
      <w:sz w:val="18"/>
      <w:szCs w:val="20"/>
      <w:lang w:val="en-IE" w:eastAsia="ar-SA"/>
    </w:rPr>
  </w:style>
  <w:style w:type="paragraph" w:styleId="18">
    <w:name w:val="toc 1"/>
    <w:basedOn w:val="a"/>
    <w:next w:val="a"/>
    <w:uiPriority w:val="39"/>
    <w:rsid w:val="005E7D79"/>
    <w:pPr>
      <w:suppressAutoHyphens/>
      <w:spacing w:before="120" w:after="120" w:line="240" w:lineRule="auto"/>
    </w:pPr>
    <w:rPr>
      <w:rFonts w:ascii="Calibri" w:eastAsia="Times New Roman" w:hAnsi="Calibri" w:cs="Calibri"/>
      <w:b/>
      <w:bCs/>
      <w:caps/>
      <w:sz w:val="20"/>
      <w:szCs w:val="20"/>
      <w:lang w:val="en-GB" w:eastAsia="ar-SA"/>
    </w:rPr>
  </w:style>
  <w:style w:type="paragraph" w:styleId="2a">
    <w:name w:val="toc 2"/>
    <w:basedOn w:val="a"/>
    <w:next w:val="a"/>
    <w:uiPriority w:val="39"/>
    <w:rsid w:val="005E7D79"/>
    <w:pPr>
      <w:suppressAutoHyphens/>
      <w:spacing w:after="0" w:line="240" w:lineRule="auto"/>
      <w:ind w:left="220"/>
    </w:pPr>
    <w:rPr>
      <w:rFonts w:ascii="Calibri" w:eastAsia="Times New Roman" w:hAnsi="Calibri" w:cs="Calibri"/>
      <w:smallCaps/>
      <w:sz w:val="20"/>
      <w:szCs w:val="20"/>
      <w:lang w:val="en-GB" w:eastAsia="ar-SA"/>
    </w:rPr>
  </w:style>
  <w:style w:type="paragraph" w:styleId="34">
    <w:name w:val="toc 3"/>
    <w:basedOn w:val="a"/>
    <w:next w:val="a"/>
    <w:uiPriority w:val="39"/>
    <w:rsid w:val="005E7D79"/>
    <w:pPr>
      <w:suppressAutoHyphens/>
      <w:spacing w:after="0" w:line="240" w:lineRule="auto"/>
      <w:ind w:left="440"/>
    </w:pPr>
    <w:rPr>
      <w:rFonts w:ascii="Calibri" w:eastAsia="Times New Roman" w:hAnsi="Calibri" w:cs="Calibri"/>
      <w:i/>
      <w:iCs/>
      <w:sz w:val="20"/>
      <w:szCs w:val="20"/>
      <w:lang w:val="en-GB" w:eastAsia="ar-SA"/>
    </w:rPr>
  </w:style>
  <w:style w:type="paragraph" w:styleId="44">
    <w:name w:val="toc 4"/>
    <w:basedOn w:val="a"/>
    <w:next w:val="a"/>
    <w:uiPriority w:val="39"/>
    <w:rsid w:val="005E7D79"/>
    <w:pPr>
      <w:suppressAutoHyphens/>
      <w:spacing w:after="0" w:line="240" w:lineRule="auto"/>
      <w:ind w:left="66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styleId="51">
    <w:name w:val="toc 5"/>
    <w:basedOn w:val="a"/>
    <w:next w:val="a"/>
    <w:uiPriority w:val="39"/>
    <w:rsid w:val="005E7D79"/>
    <w:pPr>
      <w:suppressAutoHyphens/>
      <w:spacing w:after="0" w:line="240" w:lineRule="auto"/>
      <w:ind w:left="88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styleId="60">
    <w:name w:val="toc 6"/>
    <w:basedOn w:val="a"/>
    <w:next w:val="a"/>
    <w:uiPriority w:val="39"/>
    <w:rsid w:val="005E7D79"/>
    <w:pPr>
      <w:suppressAutoHyphens/>
      <w:spacing w:after="0" w:line="240" w:lineRule="auto"/>
      <w:ind w:left="110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styleId="70">
    <w:name w:val="toc 7"/>
    <w:basedOn w:val="a"/>
    <w:next w:val="a"/>
    <w:uiPriority w:val="39"/>
    <w:rsid w:val="005E7D79"/>
    <w:pPr>
      <w:suppressAutoHyphens/>
      <w:spacing w:after="0" w:line="240" w:lineRule="auto"/>
      <w:ind w:left="132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styleId="8">
    <w:name w:val="toc 8"/>
    <w:basedOn w:val="a"/>
    <w:next w:val="a"/>
    <w:uiPriority w:val="39"/>
    <w:rsid w:val="005E7D79"/>
    <w:pPr>
      <w:suppressAutoHyphens/>
      <w:spacing w:after="0" w:line="240" w:lineRule="auto"/>
      <w:ind w:left="154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styleId="90">
    <w:name w:val="toc 9"/>
    <w:basedOn w:val="a"/>
    <w:next w:val="a"/>
    <w:uiPriority w:val="39"/>
    <w:rsid w:val="005E7D79"/>
    <w:pPr>
      <w:suppressAutoHyphens/>
      <w:spacing w:after="0" w:line="240" w:lineRule="auto"/>
      <w:ind w:left="1760"/>
    </w:pPr>
    <w:rPr>
      <w:rFonts w:ascii="Calibri" w:eastAsia="Times New Roman" w:hAnsi="Calibri" w:cs="Calibri"/>
      <w:sz w:val="18"/>
      <w:szCs w:val="18"/>
      <w:lang w:val="en-GB" w:eastAsia="ar-SA"/>
    </w:rPr>
  </w:style>
  <w:style w:type="paragraph" w:customStyle="1" w:styleId="Style1">
    <w:name w:val="Style1"/>
    <w:basedOn w:val="DocTitle"/>
    <w:rsid w:val="005E7D79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rsid w:val="005E7D79"/>
    <w:rPr>
      <w:rFonts w:ascii="Calibri" w:hAnsi="Calibri" w:cs="Calibri"/>
      <w:lang w:val="el-GR"/>
    </w:rPr>
  </w:style>
  <w:style w:type="paragraph" w:styleId="af6">
    <w:name w:val="endnote text"/>
    <w:basedOn w:val="a"/>
    <w:link w:val="Char6"/>
    <w:rsid w:val="005E7D79"/>
    <w:pPr>
      <w:suppressAutoHyphens/>
      <w:spacing w:after="120" w:line="240" w:lineRule="auto"/>
      <w:jc w:val="both"/>
    </w:pPr>
    <w:rPr>
      <w:rFonts w:ascii="Calibri" w:eastAsia="Times New Roman" w:hAnsi="Calibri" w:cs="Calibri"/>
      <w:sz w:val="20"/>
      <w:szCs w:val="20"/>
      <w:lang w:val="en-GB" w:eastAsia="ar-SA"/>
    </w:rPr>
  </w:style>
  <w:style w:type="character" w:customStyle="1" w:styleId="Char6">
    <w:name w:val="Κείμενο σημείωσης τέλους Char"/>
    <w:basedOn w:val="a0"/>
    <w:link w:val="af6"/>
    <w:rsid w:val="005E7D79"/>
    <w:rPr>
      <w:rFonts w:ascii="Calibri" w:eastAsia="Times New Roman" w:hAnsi="Calibri" w:cs="Calibri"/>
      <w:sz w:val="20"/>
      <w:szCs w:val="20"/>
      <w:lang w:val="en-GB" w:eastAsia="ar-SA"/>
    </w:rPr>
  </w:style>
  <w:style w:type="paragraph" w:customStyle="1" w:styleId="Default">
    <w:name w:val="Default"/>
    <w:rsid w:val="005E7D79"/>
    <w:pPr>
      <w:widowControl w:val="0"/>
      <w:suppressAutoHyphens/>
      <w:spacing w:after="0" w:line="240" w:lineRule="auto"/>
    </w:pPr>
    <w:rPr>
      <w:rFonts w:ascii="Cambria" w:eastAsia="SimSun" w:hAnsi="Cambria" w:cs="Mangal"/>
      <w:color w:val="000000"/>
      <w:sz w:val="24"/>
      <w:szCs w:val="24"/>
      <w:lang w:eastAsia="hi-IN" w:bidi="hi-IN"/>
    </w:rPr>
  </w:style>
  <w:style w:type="paragraph" w:customStyle="1" w:styleId="af7">
    <w:name w:val="Προμορφοποιημένο κείμενο"/>
    <w:basedOn w:val="a"/>
    <w:rsid w:val="005E7D79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af8">
    <w:name w:val="Body Text Indent"/>
    <w:basedOn w:val="a"/>
    <w:link w:val="Char7"/>
    <w:rsid w:val="005E7D79"/>
    <w:pPr>
      <w:suppressAutoHyphens/>
      <w:spacing w:after="120" w:line="240" w:lineRule="auto"/>
      <w:ind w:firstLine="1134"/>
      <w:jc w:val="both"/>
    </w:pPr>
    <w:rPr>
      <w:rFonts w:ascii="Arial" w:eastAsia="Times New Roman" w:hAnsi="Arial" w:cs="Arial"/>
      <w:szCs w:val="24"/>
      <w:lang w:val="en-GB" w:eastAsia="ar-SA"/>
    </w:rPr>
  </w:style>
  <w:style w:type="character" w:customStyle="1" w:styleId="Char7">
    <w:name w:val="Σώμα κείμενου με εσοχή Char"/>
    <w:basedOn w:val="a0"/>
    <w:link w:val="af8"/>
    <w:rsid w:val="005E7D79"/>
    <w:rPr>
      <w:rFonts w:ascii="Arial" w:eastAsia="Times New Roman" w:hAnsi="Arial" w:cs="Arial"/>
      <w:szCs w:val="24"/>
      <w:lang w:val="en-GB" w:eastAsia="ar-SA"/>
    </w:rPr>
  </w:style>
  <w:style w:type="paragraph" w:customStyle="1" w:styleId="normalwithoutspacing">
    <w:name w:val="normal_without_spacing"/>
    <w:basedOn w:val="a"/>
    <w:rsid w:val="005E7D79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ar-SA"/>
    </w:rPr>
  </w:style>
  <w:style w:type="paragraph" w:customStyle="1" w:styleId="foothanging">
    <w:name w:val="foot_hanging"/>
    <w:basedOn w:val="af5"/>
    <w:rsid w:val="005E7D79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rsid w:val="005E7D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O-normal">
    <w:name w:val="LO-normal"/>
    <w:rsid w:val="005E7D79"/>
    <w:pPr>
      <w:suppressAutoHyphens/>
      <w:spacing w:after="0" w:line="276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310">
    <w:name w:val="Σώμα κείμενου με εσοχή 31"/>
    <w:basedOn w:val="a"/>
    <w:rsid w:val="005E7D79"/>
    <w:pPr>
      <w:spacing w:after="120" w:line="312" w:lineRule="auto"/>
      <w:ind w:left="283"/>
      <w:jc w:val="both"/>
    </w:pPr>
    <w:rPr>
      <w:rFonts w:ascii="Calibri" w:eastAsia="Times New Roman" w:hAnsi="Calibri" w:cs="Times New Roman"/>
      <w:sz w:val="16"/>
      <w:szCs w:val="16"/>
      <w:lang w:val="en-GB" w:eastAsia="ar-SA"/>
    </w:rPr>
  </w:style>
  <w:style w:type="paragraph" w:customStyle="1" w:styleId="19">
    <w:name w:val="Χωρίς διάστιχο1"/>
    <w:rsid w:val="005E7D79"/>
    <w:pPr>
      <w:suppressAutoHyphens/>
      <w:spacing w:after="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af9">
    <w:name w:val="Περιεχόμενα πίνακα"/>
    <w:basedOn w:val="a"/>
    <w:rsid w:val="005E7D79"/>
    <w:pPr>
      <w:suppressLineNumbers/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afa">
    <w:name w:val="Επικεφαλίδα πίνακα"/>
    <w:basedOn w:val="af9"/>
    <w:rsid w:val="005E7D79"/>
    <w:pPr>
      <w:jc w:val="center"/>
    </w:pPr>
    <w:rPr>
      <w:b/>
      <w:bCs/>
    </w:rPr>
  </w:style>
  <w:style w:type="paragraph" w:customStyle="1" w:styleId="footers">
    <w:name w:val="footers"/>
    <w:basedOn w:val="foothanging"/>
    <w:rsid w:val="005E7D79"/>
  </w:style>
  <w:style w:type="paragraph" w:customStyle="1" w:styleId="Standard">
    <w:name w:val="Standard"/>
    <w:rsid w:val="005E7D79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5E7D79"/>
    <w:pPr>
      <w:spacing w:after="120"/>
    </w:pPr>
  </w:style>
  <w:style w:type="paragraph" w:customStyle="1" w:styleId="Footnote">
    <w:name w:val="Footnote"/>
    <w:basedOn w:val="Standard"/>
    <w:rsid w:val="005E7D79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sid w:val="005E7D79"/>
    <w:pPr>
      <w:suppressAutoHyphens/>
      <w:spacing w:after="120" w:line="240" w:lineRule="auto"/>
      <w:jc w:val="both"/>
    </w:pPr>
    <w:rPr>
      <w:rFonts w:ascii="Calibri" w:eastAsia="Times New Roman" w:hAnsi="Calibri" w:cs="Calibri"/>
      <w:sz w:val="16"/>
      <w:szCs w:val="16"/>
      <w:lang w:val="en-GB" w:eastAsia="ar-SA"/>
    </w:rPr>
  </w:style>
  <w:style w:type="paragraph" w:customStyle="1" w:styleId="fooot">
    <w:name w:val="fooot"/>
    <w:basedOn w:val="footers"/>
    <w:rsid w:val="005E7D79"/>
  </w:style>
  <w:style w:type="paragraph" w:customStyle="1" w:styleId="1a">
    <w:name w:val="Κείμενο πλαισίου1"/>
    <w:basedOn w:val="a"/>
    <w:rsid w:val="005E7D79"/>
    <w:pPr>
      <w:suppressAutoHyphens/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GB" w:eastAsia="ar-SA"/>
    </w:rPr>
  </w:style>
  <w:style w:type="paragraph" w:customStyle="1" w:styleId="1b">
    <w:name w:val="Κείμενο σχολίου1"/>
    <w:basedOn w:val="a"/>
    <w:rsid w:val="005E7D79"/>
    <w:pPr>
      <w:suppressAutoHyphens/>
      <w:spacing w:after="120" w:line="240" w:lineRule="auto"/>
      <w:jc w:val="both"/>
    </w:pPr>
    <w:rPr>
      <w:rFonts w:ascii="Calibri" w:eastAsia="Times New Roman" w:hAnsi="Calibri" w:cs="Calibri"/>
      <w:sz w:val="20"/>
      <w:szCs w:val="20"/>
      <w:lang w:val="en-GB" w:eastAsia="ar-SA"/>
    </w:rPr>
  </w:style>
  <w:style w:type="paragraph" w:customStyle="1" w:styleId="1c">
    <w:name w:val="Θέμα σχολίου1"/>
    <w:basedOn w:val="1b"/>
    <w:next w:val="1b"/>
    <w:rsid w:val="005E7D79"/>
    <w:rPr>
      <w:b/>
      <w:bCs/>
    </w:rPr>
  </w:style>
  <w:style w:type="paragraph" w:customStyle="1" w:styleId="-HTML1">
    <w:name w:val="Προ-διαμορφωμένο HTML1"/>
    <w:basedOn w:val="a"/>
    <w:rsid w:val="005E7D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ar-SA"/>
    </w:rPr>
  </w:style>
  <w:style w:type="paragraph" w:customStyle="1" w:styleId="1d">
    <w:name w:val="Αναθεώρηση1"/>
    <w:rsid w:val="005E7D79"/>
    <w:pPr>
      <w:suppressAutoHyphens/>
      <w:spacing w:after="0" w:line="240" w:lineRule="auto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21">
    <w:name w:val="Λίστα με κουκκίδες 21"/>
    <w:basedOn w:val="a"/>
    <w:rsid w:val="005E7D79"/>
    <w:pPr>
      <w:numPr>
        <w:numId w:val="2"/>
      </w:numPr>
      <w:spacing w:after="0" w:line="360" w:lineRule="auto"/>
      <w:jc w:val="both"/>
    </w:pPr>
    <w:rPr>
      <w:rFonts w:ascii="Trebuchet MS" w:eastAsia="Times New Roman" w:hAnsi="Trebuchet MS" w:cs="Times New Roman"/>
      <w:szCs w:val="20"/>
      <w:lang w:val="en-US" w:eastAsia="ar-SA"/>
    </w:rPr>
  </w:style>
  <w:style w:type="paragraph" w:customStyle="1" w:styleId="100">
    <w:name w:val="Περιεχόμενα 10"/>
    <w:basedOn w:val="af2"/>
    <w:rsid w:val="005E7D79"/>
    <w:pPr>
      <w:tabs>
        <w:tab w:val="right" w:leader="dot" w:pos="7091"/>
      </w:tabs>
      <w:ind w:left="2547"/>
    </w:pPr>
  </w:style>
  <w:style w:type="paragraph" w:customStyle="1" w:styleId="afb">
    <w:name w:val="Οριζόντια γραμμή"/>
    <w:basedOn w:val="a"/>
    <w:next w:val="af0"/>
    <w:rsid w:val="005E7D79"/>
    <w:pPr>
      <w:suppressLineNumbers/>
      <w:suppressAutoHyphens/>
      <w:spacing w:after="283" w:line="240" w:lineRule="auto"/>
      <w:jc w:val="both"/>
    </w:pPr>
    <w:rPr>
      <w:rFonts w:ascii="Calibri" w:eastAsia="Times New Roman" w:hAnsi="Calibri" w:cs="Calibri"/>
      <w:sz w:val="12"/>
      <w:szCs w:val="12"/>
      <w:lang w:val="en-GB" w:eastAsia="ar-SA"/>
    </w:rPr>
  </w:style>
  <w:style w:type="paragraph" w:customStyle="1" w:styleId="210">
    <w:name w:val="Σώμα κείμενου 21"/>
    <w:basedOn w:val="a"/>
    <w:rsid w:val="005E7D79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Arial"/>
      <w:szCs w:val="20"/>
      <w:lang w:eastAsia="ar-SA"/>
    </w:rPr>
  </w:style>
  <w:style w:type="paragraph" w:customStyle="1" w:styleId="para-1">
    <w:name w:val="para-1"/>
    <w:basedOn w:val="a"/>
    <w:rsid w:val="005E7D79"/>
    <w:pPr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spacing w:after="0" w:line="240" w:lineRule="auto"/>
      <w:ind w:left="1021" w:hanging="1021"/>
      <w:jc w:val="both"/>
    </w:pPr>
    <w:rPr>
      <w:rFonts w:ascii="Arial" w:eastAsia="Times New Roman" w:hAnsi="Arial" w:cs="Arial"/>
      <w:spacing w:val="5"/>
      <w:szCs w:val="20"/>
      <w:lang w:eastAsia="ar-SA"/>
    </w:rPr>
  </w:style>
  <w:style w:type="paragraph" w:customStyle="1" w:styleId="101">
    <w:name w:val="Κατάλογος περιεχομένων 10"/>
    <w:basedOn w:val="af2"/>
    <w:rsid w:val="005E7D79"/>
    <w:pPr>
      <w:tabs>
        <w:tab w:val="right" w:leader="dot" w:pos="7091"/>
      </w:tabs>
      <w:ind w:left="2547"/>
    </w:pPr>
  </w:style>
  <w:style w:type="paragraph" w:styleId="afc">
    <w:name w:val="Balloon Text"/>
    <w:basedOn w:val="a"/>
    <w:link w:val="Char11"/>
    <w:unhideWhenUsed/>
    <w:rsid w:val="005E7D79"/>
    <w:pPr>
      <w:suppressAutoHyphens/>
      <w:spacing w:after="0" w:line="240" w:lineRule="auto"/>
      <w:jc w:val="both"/>
    </w:pPr>
    <w:rPr>
      <w:rFonts w:ascii="Segoe UI" w:eastAsia="Times New Roman" w:hAnsi="Segoe UI" w:cs="Times New Roman"/>
      <w:sz w:val="18"/>
      <w:szCs w:val="18"/>
      <w:lang w:val="en-GB" w:eastAsia="ar-SA"/>
    </w:rPr>
  </w:style>
  <w:style w:type="character" w:customStyle="1" w:styleId="Char11">
    <w:name w:val="Κείμενο πλαισίου Char1"/>
    <w:basedOn w:val="a0"/>
    <w:link w:val="afc"/>
    <w:rsid w:val="005E7D79"/>
    <w:rPr>
      <w:rFonts w:ascii="Segoe UI" w:eastAsia="Times New Roman" w:hAnsi="Segoe UI" w:cs="Times New Roman"/>
      <w:sz w:val="18"/>
      <w:szCs w:val="18"/>
      <w:lang w:val="en-GB" w:eastAsia="ar-SA"/>
    </w:rPr>
  </w:style>
  <w:style w:type="character" w:styleId="afd">
    <w:name w:val="annotation reference"/>
    <w:uiPriority w:val="99"/>
    <w:unhideWhenUsed/>
    <w:rsid w:val="005E7D79"/>
    <w:rPr>
      <w:sz w:val="16"/>
      <w:szCs w:val="16"/>
    </w:rPr>
  </w:style>
  <w:style w:type="paragraph" w:styleId="afe">
    <w:name w:val="annotation text"/>
    <w:basedOn w:val="a"/>
    <w:link w:val="Char12"/>
    <w:unhideWhenUsed/>
    <w:rsid w:val="005E7D79"/>
    <w:pPr>
      <w:suppressAutoHyphens/>
      <w:spacing w:after="120" w:line="240" w:lineRule="auto"/>
      <w:jc w:val="both"/>
    </w:pPr>
    <w:rPr>
      <w:rFonts w:ascii="Calibri" w:eastAsia="Times New Roman" w:hAnsi="Calibri" w:cs="Times New Roman"/>
      <w:sz w:val="20"/>
      <w:szCs w:val="20"/>
      <w:lang w:val="en-GB" w:eastAsia="ar-SA"/>
    </w:rPr>
  </w:style>
  <w:style w:type="character" w:customStyle="1" w:styleId="Char12">
    <w:name w:val="Κείμενο σχολίου Char1"/>
    <w:basedOn w:val="a0"/>
    <w:link w:val="afe"/>
    <w:rsid w:val="005E7D79"/>
    <w:rPr>
      <w:rFonts w:ascii="Calibri" w:eastAsia="Times New Roman" w:hAnsi="Calibri" w:cs="Times New Roman"/>
      <w:sz w:val="20"/>
      <w:szCs w:val="20"/>
      <w:lang w:val="en-GB" w:eastAsia="ar-SA"/>
    </w:rPr>
  </w:style>
  <w:style w:type="paragraph" w:styleId="aff">
    <w:name w:val="annotation subject"/>
    <w:basedOn w:val="afe"/>
    <w:next w:val="afe"/>
    <w:link w:val="Char13"/>
    <w:uiPriority w:val="99"/>
    <w:semiHidden/>
    <w:unhideWhenUsed/>
    <w:rsid w:val="005E7D79"/>
    <w:rPr>
      <w:b/>
      <w:bCs/>
    </w:rPr>
  </w:style>
  <w:style w:type="character" w:customStyle="1" w:styleId="Char13">
    <w:name w:val="Θέμα σχολίου Char1"/>
    <w:basedOn w:val="Char12"/>
    <w:link w:val="aff"/>
    <w:uiPriority w:val="99"/>
    <w:semiHidden/>
    <w:rsid w:val="005E7D79"/>
    <w:rPr>
      <w:rFonts w:ascii="Calibri" w:eastAsia="Times New Roman" w:hAnsi="Calibri" w:cs="Times New Roman"/>
      <w:b/>
      <w:bCs/>
      <w:sz w:val="20"/>
      <w:szCs w:val="20"/>
      <w:lang w:val="en-GB" w:eastAsia="ar-SA"/>
    </w:rPr>
  </w:style>
  <w:style w:type="paragraph" w:styleId="aff0">
    <w:name w:val="Revision"/>
    <w:hidden/>
    <w:uiPriority w:val="99"/>
    <w:semiHidden/>
    <w:rsid w:val="005E7D79"/>
    <w:pPr>
      <w:spacing w:after="0" w:line="240" w:lineRule="auto"/>
    </w:pPr>
    <w:rPr>
      <w:rFonts w:ascii="Calibri" w:eastAsia="Times New Roman" w:hAnsi="Calibri" w:cs="Calibri"/>
      <w:szCs w:val="24"/>
      <w:lang w:val="en-GB" w:eastAsia="ar-SA"/>
    </w:rPr>
  </w:style>
  <w:style w:type="paragraph" w:styleId="-HTML">
    <w:name w:val="HTML Preformatted"/>
    <w:basedOn w:val="a"/>
    <w:link w:val="-HTMLChar"/>
    <w:uiPriority w:val="99"/>
    <w:unhideWhenUsed/>
    <w:rsid w:val="005E7D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-HTMLChar1">
    <w:name w:val="Προ-διαμορφωμένο HTML Char1"/>
    <w:basedOn w:val="a0"/>
    <w:uiPriority w:val="99"/>
    <w:semiHidden/>
    <w:rsid w:val="005E7D79"/>
    <w:rPr>
      <w:rFonts w:ascii="Consolas" w:hAnsi="Consolas"/>
      <w:sz w:val="20"/>
      <w:szCs w:val="20"/>
    </w:rPr>
  </w:style>
  <w:style w:type="paragraph" w:styleId="aff1">
    <w:name w:val="List Paragraph"/>
    <w:aliases w:val="Bullet List,FooterText,numbered,List Paragraph1,Paragraphe de liste1,lp1,Πολύχρωμη λίστα - ΄Εμφαση 11,Bullet2,Bullet21,Bullet22,Bullet23,Bullet211,Bullet24,Bullet25,Bullet26,Bullet27,bl11,Bullet212,Bullet28,bl12,Bullet213,Bullet29,bl13"/>
    <w:basedOn w:val="a"/>
    <w:link w:val="Char8"/>
    <w:uiPriority w:val="34"/>
    <w:qFormat/>
    <w:rsid w:val="005E7D79"/>
    <w:pPr>
      <w:spacing w:after="0" w:line="240" w:lineRule="auto"/>
      <w:ind w:left="720"/>
      <w:contextualSpacing/>
    </w:pPr>
    <w:rPr>
      <w:rFonts w:ascii="CG Times" w:eastAsia="Times New Roman" w:hAnsi="CG Times" w:cs="Times New Roman"/>
      <w:sz w:val="20"/>
      <w:szCs w:val="20"/>
      <w:lang w:val="en-US" w:eastAsia="el-GR"/>
    </w:rPr>
  </w:style>
  <w:style w:type="character" w:customStyle="1" w:styleId="1e">
    <w:name w:val="Ανεπίλυτη αναφορά1"/>
    <w:uiPriority w:val="99"/>
    <w:semiHidden/>
    <w:unhideWhenUsed/>
    <w:rsid w:val="005E7D79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E7D79"/>
    <w:rPr>
      <w:color w:val="605E5C"/>
      <w:shd w:val="clear" w:color="auto" w:fill="E1DFDD"/>
    </w:rPr>
  </w:style>
  <w:style w:type="paragraph" w:styleId="aff2">
    <w:name w:val="No Spacing"/>
    <w:uiPriority w:val="1"/>
    <w:qFormat/>
    <w:rsid w:val="005E7D79"/>
    <w:pPr>
      <w:suppressAutoHyphens/>
      <w:spacing w:after="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table" w:styleId="aff3">
    <w:name w:val="Table Grid"/>
    <w:basedOn w:val="a1"/>
    <w:uiPriority w:val="59"/>
    <w:rsid w:val="005E7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inlnk">
    <w:name w:val="zm_inlnk"/>
    <w:basedOn w:val="a0"/>
    <w:rsid w:val="005E7D79"/>
  </w:style>
  <w:style w:type="character" w:customStyle="1" w:styleId="0">
    <w:name w:val="Παραπομπή υποσημείωσης_0"/>
    <w:uiPriority w:val="99"/>
    <w:rsid w:val="005E7D79"/>
    <w:rPr>
      <w:vertAlign w:val="superscript"/>
    </w:rPr>
  </w:style>
  <w:style w:type="paragraph" w:styleId="aff4">
    <w:name w:val="Date"/>
    <w:basedOn w:val="a"/>
    <w:next w:val="a"/>
    <w:link w:val="Char9"/>
    <w:rsid w:val="005E7D79"/>
    <w:pPr>
      <w:suppressAutoHyphens/>
      <w:spacing w:after="100" w:line="240" w:lineRule="auto"/>
      <w:jc w:val="both"/>
    </w:pPr>
    <w:rPr>
      <w:rFonts w:ascii="Calibri" w:eastAsia="MS Mincho" w:hAnsi="Calibri" w:cs="Calibri"/>
      <w:szCs w:val="24"/>
      <w:lang w:val="en-US" w:eastAsia="ja-JP"/>
    </w:rPr>
  </w:style>
  <w:style w:type="character" w:customStyle="1" w:styleId="Char9">
    <w:name w:val="Ημερομηνία Char"/>
    <w:basedOn w:val="a0"/>
    <w:link w:val="aff4"/>
    <w:rsid w:val="005E7D79"/>
    <w:rPr>
      <w:rFonts w:ascii="Calibri" w:eastAsia="MS Mincho" w:hAnsi="Calibri" w:cs="Calibri"/>
      <w:szCs w:val="24"/>
      <w:lang w:val="en-US" w:eastAsia="ja-JP"/>
    </w:rPr>
  </w:style>
  <w:style w:type="character" w:styleId="HTML">
    <w:name w:val="HTML Cite"/>
    <w:uiPriority w:val="99"/>
    <w:unhideWhenUsed/>
    <w:rsid w:val="005E7D79"/>
    <w:rPr>
      <w:i/>
      <w:iCs/>
    </w:rPr>
  </w:style>
  <w:style w:type="character" w:customStyle="1" w:styleId="Char8">
    <w:name w:val="Παράγραφος λίστας Char"/>
    <w:aliases w:val="Bullet List Char,FooterText Char,numbered Char,List Paragraph1 Char,Paragraphe de liste1 Char,lp1 Char,Πολύχρωμη λίστα - ΄Εμφαση 11 Char,Bullet2 Char,Bullet21 Char,Bullet22 Char,Bullet23 Char,Bullet211 Char,Bullet24 Char,bl11 Char"/>
    <w:link w:val="aff1"/>
    <w:uiPriority w:val="34"/>
    <w:locked/>
    <w:rsid w:val="005E7D79"/>
    <w:rPr>
      <w:rFonts w:ascii="CG Times" w:eastAsia="Times New Roman" w:hAnsi="CG Times" w:cs="Times New Roman"/>
      <w:sz w:val="20"/>
      <w:szCs w:val="20"/>
      <w:lang w:val="en-US" w:eastAsia="el-GR"/>
    </w:rPr>
  </w:style>
  <w:style w:type="numbering" w:customStyle="1" w:styleId="1f">
    <w:name w:val="Χωρίς λίστα1"/>
    <w:next w:val="a2"/>
    <w:semiHidden/>
    <w:rsid w:val="005E7D79"/>
  </w:style>
  <w:style w:type="paragraph" w:customStyle="1" w:styleId="Char2CharCharCharCharCharCharCharCharCharCharCharCharCharCharCharCharCharCharCharChar">
    <w:name w:val="Char2 Char Char Char Char Char Char Char Char Char Char Char Char Char Char Char Char Char Char Char Char"/>
    <w:basedOn w:val="a"/>
    <w:rsid w:val="005E7D79"/>
    <w:pPr>
      <w:spacing w:after="0" w:line="240" w:lineRule="exact"/>
    </w:pPr>
    <w:rPr>
      <w:rFonts w:ascii="Verdana" w:eastAsia="Times New Roman" w:hAnsi="Verdana" w:cs="Times New Roman"/>
      <w:sz w:val="20"/>
      <w:szCs w:val="20"/>
      <w:lang w:val="en-US" w:eastAsia="el-GR"/>
    </w:rPr>
  </w:style>
  <w:style w:type="paragraph" w:styleId="2b">
    <w:name w:val="Body Text 2"/>
    <w:basedOn w:val="a"/>
    <w:link w:val="2Char0"/>
    <w:rsid w:val="005E7D79"/>
    <w:pPr>
      <w:spacing w:after="120" w:line="480" w:lineRule="auto"/>
    </w:pPr>
    <w:rPr>
      <w:rFonts w:ascii="MS Serif" w:eastAsia="Times New Roman" w:hAnsi="MS Serif" w:cs="Times New Roman"/>
      <w:sz w:val="20"/>
      <w:szCs w:val="20"/>
      <w:lang w:val="en-US" w:eastAsia="el-GR"/>
    </w:rPr>
  </w:style>
  <w:style w:type="character" w:customStyle="1" w:styleId="2Char0">
    <w:name w:val="Σώμα κείμενου 2 Char"/>
    <w:basedOn w:val="a0"/>
    <w:link w:val="2b"/>
    <w:rsid w:val="005E7D79"/>
    <w:rPr>
      <w:rFonts w:ascii="MS Serif" w:eastAsia="Times New Roman" w:hAnsi="MS Serif" w:cs="Times New Roman"/>
      <w:sz w:val="20"/>
      <w:szCs w:val="20"/>
      <w:lang w:val="en-US" w:eastAsia="el-GR"/>
    </w:rPr>
  </w:style>
  <w:style w:type="paragraph" w:styleId="35">
    <w:name w:val="Body Text Indent 3"/>
    <w:basedOn w:val="a"/>
    <w:link w:val="3Char0"/>
    <w:rsid w:val="005E7D79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val="en-US" w:eastAsia="el-GR"/>
    </w:rPr>
  </w:style>
  <w:style w:type="character" w:customStyle="1" w:styleId="3Char0">
    <w:name w:val="Σώμα κείμενου με εσοχή 3 Char"/>
    <w:basedOn w:val="a0"/>
    <w:link w:val="35"/>
    <w:rsid w:val="005E7D79"/>
    <w:rPr>
      <w:rFonts w:ascii="Arial" w:eastAsia="Times New Roman" w:hAnsi="Arial" w:cs="Times New Roman"/>
      <w:sz w:val="16"/>
      <w:szCs w:val="16"/>
      <w:lang w:val="en-US" w:eastAsia="el-GR"/>
    </w:rPr>
  </w:style>
  <w:style w:type="paragraph" w:customStyle="1" w:styleId="CharCharCharCharChar">
    <w:name w:val="Char Char Char Char Char"/>
    <w:basedOn w:val="a"/>
    <w:rsid w:val="005E7D79"/>
    <w:pPr>
      <w:autoSpaceDE w:val="0"/>
      <w:autoSpaceDN w:val="0"/>
      <w:adjustRightInd w:val="0"/>
      <w:spacing w:after="0" w:line="240" w:lineRule="exact"/>
    </w:pPr>
    <w:rPr>
      <w:rFonts w:ascii="Verdana" w:eastAsia="Times New Roman" w:hAnsi="Verdana" w:cs="Times New Roman"/>
      <w:sz w:val="20"/>
      <w:szCs w:val="20"/>
      <w:lang w:val="en-US" w:eastAsia="el-GR"/>
    </w:rPr>
  </w:style>
  <w:style w:type="character" w:customStyle="1" w:styleId="text1">
    <w:name w:val="text1"/>
    <w:rsid w:val="005E7D79"/>
    <w:rPr>
      <w:rFonts w:ascii="Tahoma" w:hAnsi="Tahoma" w:cs="Tahoma" w:hint="default"/>
      <w:strike w:val="0"/>
      <w:dstrike w:val="0"/>
      <w:color w:val="000000"/>
      <w:sz w:val="17"/>
      <w:szCs w:val="17"/>
      <w:u w:val="none"/>
      <w:effect w:val="none"/>
    </w:rPr>
  </w:style>
  <w:style w:type="paragraph" w:styleId="36">
    <w:name w:val="Body Text 3"/>
    <w:basedOn w:val="a"/>
    <w:link w:val="3Char1"/>
    <w:rsid w:val="005E7D79"/>
    <w:pPr>
      <w:spacing w:after="120" w:line="240" w:lineRule="auto"/>
    </w:pPr>
    <w:rPr>
      <w:rFonts w:ascii="MS Serif" w:eastAsia="Times New Roman" w:hAnsi="MS Serif" w:cs="Times New Roman"/>
      <w:sz w:val="16"/>
      <w:szCs w:val="16"/>
      <w:lang w:val="en-US" w:eastAsia="el-GR"/>
    </w:rPr>
  </w:style>
  <w:style w:type="character" w:customStyle="1" w:styleId="3Char1">
    <w:name w:val="Σώμα κείμενου 3 Char"/>
    <w:basedOn w:val="a0"/>
    <w:link w:val="36"/>
    <w:rsid w:val="005E7D79"/>
    <w:rPr>
      <w:rFonts w:ascii="MS Serif" w:eastAsia="Times New Roman" w:hAnsi="MS Serif" w:cs="Times New Roman"/>
      <w:sz w:val="16"/>
      <w:szCs w:val="16"/>
      <w:lang w:val="en-US" w:eastAsia="el-GR"/>
    </w:rPr>
  </w:style>
  <w:style w:type="paragraph" w:customStyle="1" w:styleId="HTMLPreformatted1">
    <w:name w:val="HTML Preformatted1"/>
    <w:basedOn w:val="a"/>
    <w:rsid w:val="005E7D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Verdana" w:eastAsia="Arial Unicode MS" w:hAnsi="Verdana" w:cs="Times New Roman"/>
      <w:color w:val="000000"/>
      <w:sz w:val="17"/>
      <w:szCs w:val="17"/>
      <w:lang w:eastAsia="el-GR"/>
    </w:rPr>
  </w:style>
  <w:style w:type="paragraph" w:customStyle="1" w:styleId="msonormalcxsp">
    <w:name w:val="msonormalcxspπρώτο"/>
    <w:basedOn w:val="a"/>
    <w:rsid w:val="005E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msonormalcxsp0">
    <w:name w:val="msonormalcxspμεσαίο"/>
    <w:basedOn w:val="a"/>
    <w:rsid w:val="005E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45">
    <w:name w:val="Επικεφαλίδα #4"/>
    <w:rsid w:val="005E7D7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l-GR" w:eastAsia="el-GR" w:bidi="el-GR"/>
    </w:rPr>
  </w:style>
  <w:style w:type="paragraph" w:customStyle="1" w:styleId="2c">
    <w:name w:val="Óôõë2"/>
    <w:basedOn w:val="a"/>
    <w:rsid w:val="005E7D79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d">
    <w:name w:val="Σώμα κειμένου (2)_"/>
    <w:link w:val="211"/>
    <w:uiPriority w:val="99"/>
    <w:rsid w:val="005E7D79"/>
    <w:rPr>
      <w:shd w:val="clear" w:color="auto" w:fill="FFFFFF"/>
    </w:rPr>
  </w:style>
  <w:style w:type="paragraph" w:customStyle="1" w:styleId="211">
    <w:name w:val="Σώμα κειμένου (2)1"/>
    <w:basedOn w:val="a"/>
    <w:link w:val="2d"/>
    <w:uiPriority w:val="99"/>
    <w:rsid w:val="005E7D79"/>
    <w:pPr>
      <w:widowControl w:val="0"/>
      <w:shd w:val="clear" w:color="auto" w:fill="FFFFFF"/>
      <w:spacing w:after="0" w:line="250" w:lineRule="exact"/>
      <w:ind w:hanging="400"/>
      <w:jc w:val="both"/>
    </w:pPr>
  </w:style>
  <w:style w:type="paragraph" w:styleId="Web">
    <w:name w:val="Normal (Web)"/>
    <w:basedOn w:val="a"/>
    <w:uiPriority w:val="99"/>
    <w:semiHidden/>
    <w:unhideWhenUsed/>
    <w:rsid w:val="005E7D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l-GR"/>
    </w:rPr>
  </w:style>
  <w:style w:type="paragraph" w:customStyle="1" w:styleId="elementtoproof">
    <w:name w:val="elementtoproof"/>
    <w:basedOn w:val="a"/>
    <w:uiPriority w:val="99"/>
    <w:semiHidden/>
    <w:rsid w:val="005E7D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l-GR"/>
    </w:rPr>
  </w:style>
  <w:style w:type="paragraph" w:customStyle="1" w:styleId="msonormal0">
    <w:name w:val="msonormal"/>
    <w:basedOn w:val="a"/>
    <w:rsid w:val="005E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5">
    <w:name w:val="xl65"/>
    <w:basedOn w:val="a"/>
    <w:rsid w:val="005E7D7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l-GR"/>
    </w:rPr>
  </w:style>
  <w:style w:type="paragraph" w:customStyle="1" w:styleId="xl66">
    <w:name w:val="xl66"/>
    <w:basedOn w:val="a"/>
    <w:rsid w:val="005E7D7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l-GR"/>
    </w:rPr>
  </w:style>
  <w:style w:type="paragraph" w:customStyle="1" w:styleId="xl67">
    <w:name w:val="xl67"/>
    <w:basedOn w:val="a"/>
    <w:rsid w:val="005E7D7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l-GR"/>
    </w:rPr>
  </w:style>
  <w:style w:type="paragraph" w:customStyle="1" w:styleId="xl68">
    <w:name w:val="xl68"/>
    <w:basedOn w:val="a"/>
    <w:rsid w:val="005E7D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l-GR"/>
    </w:rPr>
  </w:style>
  <w:style w:type="paragraph" w:customStyle="1" w:styleId="xl69">
    <w:name w:val="xl69"/>
    <w:basedOn w:val="a"/>
    <w:rsid w:val="005E7D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l-GR"/>
    </w:rPr>
  </w:style>
  <w:style w:type="paragraph" w:customStyle="1" w:styleId="xl70">
    <w:name w:val="xl70"/>
    <w:basedOn w:val="a"/>
    <w:rsid w:val="005E7D7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l-GR"/>
    </w:rPr>
  </w:style>
  <w:style w:type="paragraph" w:customStyle="1" w:styleId="xl71">
    <w:name w:val="xl71"/>
    <w:basedOn w:val="a"/>
    <w:rsid w:val="005E7D7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l-GR"/>
    </w:rPr>
  </w:style>
  <w:style w:type="paragraph" w:customStyle="1" w:styleId="xl72">
    <w:name w:val="xl72"/>
    <w:basedOn w:val="a"/>
    <w:rsid w:val="005E7D79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l-GR"/>
    </w:rPr>
  </w:style>
  <w:style w:type="paragraph" w:customStyle="1" w:styleId="xl73">
    <w:name w:val="xl73"/>
    <w:basedOn w:val="a"/>
    <w:rsid w:val="005E7D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l-GR"/>
    </w:rPr>
  </w:style>
  <w:style w:type="paragraph" w:customStyle="1" w:styleId="xl74">
    <w:name w:val="xl74"/>
    <w:basedOn w:val="a"/>
    <w:rsid w:val="005E7D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l-GR"/>
    </w:rPr>
  </w:style>
  <w:style w:type="paragraph" w:customStyle="1" w:styleId="xl75">
    <w:name w:val="xl75"/>
    <w:basedOn w:val="a"/>
    <w:rsid w:val="005E7D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l-GR"/>
    </w:rPr>
  </w:style>
  <w:style w:type="paragraph" w:customStyle="1" w:styleId="font5">
    <w:name w:val="font5"/>
    <w:basedOn w:val="a"/>
    <w:rsid w:val="005E7D79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b/>
      <w:bCs/>
      <w:color w:val="000000"/>
      <w:sz w:val="20"/>
      <w:szCs w:val="20"/>
      <w:lang w:eastAsia="el-GR"/>
    </w:rPr>
  </w:style>
  <w:style w:type="paragraph" w:customStyle="1" w:styleId="font6">
    <w:name w:val="font6"/>
    <w:basedOn w:val="a"/>
    <w:rsid w:val="005E7D79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sz w:val="20"/>
      <w:szCs w:val="20"/>
      <w:lang w:eastAsia="el-GR"/>
    </w:rPr>
  </w:style>
  <w:style w:type="paragraph" w:customStyle="1" w:styleId="xl63">
    <w:name w:val="xl63"/>
    <w:basedOn w:val="a"/>
    <w:rsid w:val="005E7D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4">
    <w:name w:val="xl64"/>
    <w:basedOn w:val="a"/>
    <w:rsid w:val="005E7D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numbering" w:customStyle="1" w:styleId="2e">
    <w:name w:val="Χωρίς λίστα2"/>
    <w:next w:val="a2"/>
    <w:uiPriority w:val="99"/>
    <w:semiHidden/>
    <w:unhideWhenUsed/>
    <w:rsid w:val="00FC02CD"/>
  </w:style>
  <w:style w:type="numbering" w:customStyle="1" w:styleId="110">
    <w:name w:val="Χωρίς λίστα11"/>
    <w:next w:val="a2"/>
    <w:semiHidden/>
    <w:rsid w:val="00FC02CD"/>
  </w:style>
  <w:style w:type="numbering" w:customStyle="1" w:styleId="37">
    <w:name w:val="Χωρίς λίστα3"/>
    <w:next w:val="a2"/>
    <w:uiPriority w:val="99"/>
    <w:semiHidden/>
    <w:unhideWhenUsed/>
    <w:rsid w:val="00E90CD1"/>
  </w:style>
  <w:style w:type="numbering" w:customStyle="1" w:styleId="120">
    <w:name w:val="Χωρίς λίστα12"/>
    <w:next w:val="a2"/>
    <w:semiHidden/>
    <w:rsid w:val="00E90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2260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ΔΙΟΝΥΣΗΣ ΒΑΣΙΛΕΙΟΥ</dc:creator>
  <cp:keywords/>
  <dc:description/>
  <cp:lastModifiedBy>ΔΙΟΝΥΣΗΣ ΒΑΣΙΛΕΙΟΥ</cp:lastModifiedBy>
  <cp:revision>6</cp:revision>
  <dcterms:created xsi:type="dcterms:W3CDTF">2026-09-16T06:48:00Z</dcterms:created>
  <dcterms:modified xsi:type="dcterms:W3CDTF">2026-10-02T07:11:00Z</dcterms:modified>
</cp:coreProperties>
</file>